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82BE7" w14:textId="77777777" w:rsidR="00774547" w:rsidRPr="00183191" w:rsidRDefault="00774547" w:rsidP="00774547">
      <w:pPr>
        <w:tabs>
          <w:tab w:val="left" w:pos="3173"/>
        </w:tabs>
        <w:spacing w:line="288" w:lineRule="auto"/>
        <w:rPr>
          <w:rFonts w:ascii="Arial" w:hAnsi="Arial" w:cs="Arial"/>
          <w:color w:val="1F497D" w:themeColor="text2"/>
          <w:sz w:val="22"/>
          <w:szCs w:val="22"/>
        </w:rPr>
      </w:pPr>
      <w:r w:rsidRPr="00183191">
        <w:rPr>
          <w:rFonts w:ascii="Arial" w:hAnsi="Arial" w:cs="Arial"/>
          <w:noProof/>
          <w:color w:val="1F497D" w:themeColor="text2"/>
          <w:lang w:eastAsia="nl-NL"/>
        </w:rPr>
        <mc:AlternateContent>
          <mc:Choice Requires="wps">
            <w:drawing>
              <wp:anchor distT="0" distB="0" distL="114300" distR="114300" simplePos="0" relativeHeight="251630080" behindDoc="1" locked="0" layoutInCell="1" allowOverlap="1" wp14:anchorId="5A649584" wp14:editId="5FC8E0FD">
                <wp:simplePos x="0" y="0"/>
                <wp:positionH relativeFrom="column">
                  <wp:posOffset>3631565</wp:posOffset>
                </wp:positionH>
                <wp:positionV relativeFrom="paragraph">
                  <wp:posOffset>0</wp:posOffset>
                </wp:positionV>
                <wp:extent cx="2883600" cy="280800"/>
                <wp:effectExtent l="0" t="0" r="0" b="5080"/>
                <wp:wrapTight wrapText="bothSides">
                  <wp:wrapPolygon edited="0">
                    <wp:start x="285" y="0"/>
                    <wp:lineTo x="285" y="20525"/>
                    <wp:lineTo x="21120" y="20525"/>
                    <wp:lineTo x="21120" y="0"/>
                    <wp:lineTo x="285" y="0"/>
                  </wp:wrapPolygon>
                </wp:wrapTight>
                <wp:docPr id="1" name="Tekstvak 1"/>
                <wp:cNvGraphicFramePr/>
                <a:graphic xmlns:a="http://schemas.openxmlformats.org/drawingml/2006/main">
                  <a:graphicData uri="http://schemas.microsoft.com/office/word/2010/wordprocessingShape">
                    <wps:wsp>
                      <wps:cNvSpPr txBox="1"/>
                      <wps:spPr>
                        <a:xfrm>
                          <a:off x="0" y="0"/>
                          <a:ext cx="2883600" cy="280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234964" w14:textId="2BC334A6" w:rsidR="0078662D" w:rsidRPr="00F2142F" w:rsidRDefault="0078662D" w:rsidP="00774547">
                            <w:pPr>
                              <w:jc w:val="right"/>
                              <w:rPr>
                                <w:rFonts w:ascii="Eurostile LT Std" w:hAnsi="Eurostile LT Std" w:cs="Arial"/>
                                <w:b/>
                                <w:color w:val="FFFFFF" w:themeColor="background1"/>
                                <w:sz w:val="22"/>
                                <w:szCs w:val="22"/>
                              </w:rPr>
                            </w:pPr>
                            <w:r>
                              <w:rPr>
                                <w:rFonts w:ascii="Eurostile LT Std" w:hAnsi="Eurostile LT Std" w:cs="Arial"/>
                                <w:b/>
                                <w:color w:val="FFFFFF" w:themeColor="background1"/>
                                <w:sz w:val="22"/>
                                <w:szCs w:val="22"/>
                              </w:rPr>
                              <w:t xml:space="preserve"> </w:t>
                            </w:r>
                            <w:r w:rsidR="00DD3FD9">
                              <w:rPr>
                                <w:rFonts w:ascii="Eurostile LT Std" w:hAnsi="Eurostile LT Std" w:cs="Arial"/>
                                <w:b/>
                                <w:color w:val="FFFFFF" w:themeColor="background1"/>
                                <w:sz w:val="22"/>
                                <w:szCs w:val="22"/>
                              </w:rPr>
                              <w:t>Start 2021-2022</w:t>
                            </w:r>
                          </w:p>
                          <w:p w14:paraId="35C3387A" w14:textId="77777777" w:rsidR="0078662D" w:rsidRPr="00F2142F" w:rsidRDefault="0078662D" w:rsidP="00774547">
                            <w:pPr>
                              <w:jc w:val="right"/>
                              <w:rPr>
                                <w:color w:val="595959" w:themeColor="text1" w:themeTint="A6"/>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49584" id="_x0000_t202" coordsize="21600,21600" o:spt="202" path="m,l,21600r21600,l21600,xe">
                <v:stroke joinstyle="miter"/>
                <v:path gradientshapeok="t" o:connecttype="rect"/>
              </v:shapetype>
              <v:shape id="Tekstvak 1" o:spid="_x0000_s1026" type="#_x0000_t202" style="position:absolute;margin-left:285.95pt;margin-top:0;width:227.05pt;height:2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" filled="f" stroked="f">
                <v:textbox>
                  <w:txbxContent>
                    <w:p w14:paraId="05234964" w14:textId="2BC334A6" w:rsidR="0078662D" w:rsidRPr="00F2142F" w:rsidRDefault="0078662D" w:rsidP="00774547">
                      <w:pPr>
                        <w:jc w:val="right"/>
                        <w:rPr>
                          <w:rFonts w:ascii="Eurostile LT Std" w:hAnsi="Eurostile LT Std" w:cs="Arial"/>
                          <w:b/>
                          <w:color w:val="FFFFFF" w:themeColor="background1"/>
                          <w:sz w:val="22"/>
                          <w:szCs w:val="22"/>
                        </w:rPr>
                      </w:pPr>
                      <w:r>
                        <w:rPr>
                          <w:rFonts w:ascii="Eurostile LT Std" w:hAnsi="Eurostile LT Std" w:cs="Arial"/>
                          <w:b/>
                          <w:color w:val="FFFFFF" w:themeColor="background1"/>
                          <w:sz w:val="22"/>
                          <w:szCs w:val="22"/>
                        </w:rPr>
                        <w:t xml:space="preserve"> </w:t>
                      </w:r>
                      <w:r w:rsidR="00DD3FD9">
                        <w:rPr>
                          <w:rFonts w:ascii="Eurostile LT Std" w:hAnsi="Eurostile LT Std" w:cs="Arial"/>
                          <w:b/>
                          <w:color w:val="FFFFFF" w:themeColor="background1"/>
                          <w:sz w:val="22"/>
                          <w:szCs w:val="22"/>
                        </w:rPr>
                        <w:t>Start 2021-2022</w:t>
                      </w:r>
                    </w:p>
                    <w:p w14:paraId="35C3387A" w14:textId="77777777" w:rsidR="0078662D" w:rsidRPr="00F2142F" w:rsidRDefault="0078662D" w:rsidP="00774547">
                      <w:pPr>
                        <w:jc w:val="right"/>
                        <w:rPr>
                          <w:color w:val="595959" w:themeColor="text1" w:themeTint="A6"/>
                          <w:sz w:val="22"/>
                          <w:szCs w:val="22"/>
                        </w:rPr>
                      </w:pPr>
                    </w:p>
                  </w:txbxContent>
                </v:textbox>
                <w10:wrap type="tight"/>
              </v:shape>
            </w:pict>
          </mc:Fallback>
        </mc:AlternateContent>
      </w:r>
    </w:p>
    <w:p w14:paraId="2B0929A4" w14:textId="77777777" w:rsidR="00774547" w:rsidRPr="00183191" w:rsidRDefault="00774547" w:rsidP="00774547">
      <w:pPr>
        <w:tabs>
          <w:tab w:val="left" w:pos="3173"/>
        </w:tabs>
        <w:spacing w:line="288" w:lineRule="auto"/>
        <w:rPr>
          <w:rFonts w:ascii="Arial" w:hAnsi="Arial" w:cs="Arial"/>
          <w:color w:val="1F497D" w:themeColor="text2"/>
          <w:sz w:val="22"/>
          <w:szCs w:val="22"/>
        </w:rPr>
      </w:pPr>
    </w:p>
    <w:p w14:paraId="198F4190" w14:textId="77777777" w:rsidR="00C33670" w:rsidRPr="00183191" w:rsidRDefault="00C33670" w:rsidP="00C33670">
      <w:pPr>
        <w:tabs>
          <w:tab w:val="left" w:pos="3173"/>
        </w:tabs>
        <w:spacing w:line="288" w:lineRule="auto"/>
        <w:ind w:left="142"/>
        <w:rPr>
          <w:rFonts w:ascii="ChalkDust" w:hAnsi="ChalkDust" w:cstheme="minorHAnsi"/>
          <w:b/>
          <w:color w:val="1F497D" w:themeColor="text2"/>
          <w:sz w:val="28"/>
          <w:szCs w:val="28"/>
        </w:rPr>
      </w:pPr>
      <w:r w:rsidRPr="00183191">
        <w:rPr>
          <w:rFonts w:ascii="ChalkDust" w:hAnsi="ChalkDust" w:cstheme="minorHAnsi"/>
          <w:b/>
          <w:color w:val="1F497D" w:themeColor="text2"/>
          <w:sz w:val="28"/>
          <w:szCs w:val="28"/>
        </w:rPr>
        <w:t xml:space="preserve">UPDATE EN ANDERE KLAROEN-INFORMATIE DIGITAAL </w:t>
      </w:r>
    </w:p>
    <w:p w14:paraId="27D2E1A5" w14:textId="77777777" w:rsidR="00C33670" w:rsidRPr="00183191" w:rsidRDefault="00C33670" w:rsidP="00C057DD">
      <w:pPr>
        <w:ind w:left="142"/>
        <w:rPr>
          <w:rStyle w:val="Hyperlink"/>
          <w:rFonts w:asciiTheme="majorHAnsi" w:hAnsiTheme="majorHAnsi" w:cstheme="majorHAnsi"/>
          <w:color w:val="1F497D" w:themeColor="text2"/>
          <w:sz w:val="22"/>
          <w:szCs w:val="22"/>
          <w:u w:val="none"/>
        </w:rPr>
      </w:pPr>
      <w:r w:rsidRPr="00183191">
        <w:rPr>
          <w:rFonts w:asciiTheme="majorHAnsi" w:hAnsiTheme="majorHAnsi" w:cstheme="majorHAnsi"/>
          <w:color w:val="1F497D" w:themeColor="text2"/>
          <w:sz w:val="22"/>
          <w:szCs w:val="22"/>
        </w:rPr>
        <w:t>Deze UPDATE en veel andere Klaroeninformatie wordt alleen digitaal verzonden.</w:t>
      </w:r>
    </w:p>
    <w:p w14:paraId="6027307C" w14:textId="77777777" w:rsidR="00B34505" w:rsidRPr="00183191" w:rsidRDefault="00B63C3E" w:rsidP="00B34505">
      <w:pPr>
        <w:ind w:left="142"/>
        <w:rPr>
          <w:rFonts w:ascii="Eurostile LT Std" w:hAnsi="Eurostile LT Std" w:cstheme="minorHAnsi"/>
          <w:color w:val="1F497D" w:themeColor="text2"/>
          <w:sz w:val="20"/>
          <w:szCs w:val="20"/>
        </w:rPr>
      </w:pPr>
      <w:r w:rsidRPr="00183191">
        <w:rPr>
          <w:rFonts w:ascii="Eurostile LT Std" w:hAnsi="Eurostile LT Std" w:cstheme="minorHAnsi"/>
          <w:b/>
          <w:color w:val="1F497D" w:themeColor="text2"/>
        </w:rPr>
        <w:t xml:space="preserve">    </w:t>
      </w:r>
    </w:p>
    <w:p w14:paraId="60025B07" w14:textId="09D7F52D" w:rsidR="008737F5" w:rsidRPr="001044A6" w:rsidRDefault="00B34505" w:rsidP="00546F1B">
      <w:pPr>
        <w:rPr>
          <w:b/>
          <w:color w:val="1F497D" w:themeColor="text2"/>
        </w:rPr>
      </w:pPr>
      <w:r w:rsidRPr="00183191">
        <w:rPr>
          <w:noProof/>
          <w:color w:val="1F497D" w:themeColor="text2"/>
          <w:lang w:eastAsia="nl-NL"/>
        </w:rPr>
        <mc:AlternateContent>
          <mc:Choice Requires="wps">
            <w:drawing>
              <wp:anchor distT="0" distB="0" distL="114300" distR="114300" simplePos="0" relativeHeight="251632128" behindDoc="0" locked="0" layoutInCell="1" allowOverlap="1" wp14:anchorId="386C234D" wp14:editId="27930F33">
                <wp:simplePos x="0" y="0"/>
                <wp:positionH relativeFrom="column">
                  <wp:posOffset>85725</wp:posOffset>
                </wp:positionH>
                <wp:positionV relativeFrom="paragraph">
                  <wp:posOffset>37465</wp:posOffset>
                </wp:positionV>
                <wp:extent cx="6229350" cy="0"/>
                <wp:effectExtent l="38100" t="38100" r="76200" b="95250"/>
                <wp:wrapNone/>
                <wp:docPr id="910" name="Rechte verbindingslijn 910"/>
                <wp:cNvGraphicFramePr/>
                <a:graphic xmlns:a="http://schemas.openxmlformats.org/drawingml/2006/main">
                  <a:graphicData uri="http://schemas.microsoft.com/office/word/2010/wordprocessingShape">
                    <wps:wsp>
                      <wps:cNvCnPr/>
                      <wps:spPr>
                        <a:xfrm>
                          <a:off x="0" y="0"/>
                          <a:ext cx="62293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18262C5" id="Rechte verbindingslijn 910"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6.75pt,2.95pt" to="497.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" strokecolor="#4f81bd" strokeweight="2pt">
                <v:shadow on="t" color="black" opacity="24903f" origin=",.5" offset="0,.55556mm"/>
              </v:line>
            </w:pict>
          </mc:Fallback>
        </mc:AlternateContent>
      </w:r>
    </w:p>
    <w:p w14:paraId="4CD37EF1" w14:textId="77777777" w:rsidR="00A85153" w:rsidRDefault="006D3EBE" w:rsidP="00060788">
      <w:pPr>
        <w:pStyle w:val="Lijstalinea"/>
        <w:ind w:left="2083"/>
        <w:rPr>
          <w:rFonts w:ascii="ChalkDust" w:eastAsia="Times New Roman" w:hAnsi="ChalkDust" w:cs="Calibri"/>
          <w:b/>
          <w:bCs/>
          <w:noProof w:val="0"/>
          <w:color w:val="1F497D" w:themeColor="text2"/>
          <w:sz w:val="28"/>
          <w:szCs w:val="28"/>
          <w:lang w:eastAsia="nl-NL"/>
        </w:rPr>
      </w:pPr>
      <w:r w:rsidRPr="00183191">
        <w:rPr>
          <w:rFonts w:ascii="ChalkDust" w:eastAsia="Times New Roman" w:hAnsi="ChalkDust" w:cs="Calibri"/>
          <w:b/>
          <w:bCs/>
          <w:noProof w:val="0"/>
          <w:color w:val="1F497D" w:themeColor="text2"/>
          <w:sz w:val="28"/>
          <w:szCs w:val="28"/>
          <w:lang w:eastAsia="nl-NL"/>
        </w:rPr>
        <w:t xml:space="preserve"> </w:t>
      </w:r>
    </w:p>
    <w:p w14:paraId="562C0EBD" w14:textId="0276936C" w:rsidR="001044A6" w:rsidRDefault="00060788" w:rsidP="00567419">
      <w:pPr>
        <w:pStyle w:val="Lijstalinea"/>
        <w:ind w:left="2083"/>
        <w:rPr>
          <w:rFonts w:ascii="ChalkDust" w:eastAsia="Times New Roman" w:hAnsi="ChalkDust" w:cs="Calibri"/>
          <w:b/>
          <w:bCs/>
          <w:noProof w:val="0"/>
          <w:color w:val="1F497D" w:themeColor="text2"/>
          <w:sz w:val="28"/>
          <w:szCs w:val="28"/>
          <w:lang w:eastAsia="nl-NL"/>
        </w:rPr>
      </w:pPr>
      <w:r w:rsidRPr="00183191">
        <w:rPr>
          <w:rFonts w:ascii="ChalkDust" w:eastAsia="Times New Roman" w:hAnsi="ChalkDust" w:cs="Calibri"/>
          <w:b/>
          <w:bCs/>
          <w:noProof w:val="0"/>
          <w:color w:val="1F497D" w:themeColor="text2"/>
          <w:sz w:val="28"/>
          <w:szCs w:val="28"/>
          <w:lang w:eastAsia="nl-NL"/>
        </w:rPr>
        <w:t xml:space="preserve">AGENDA </w:t>
      </w:r>
      <w:r w:rsidR="00DD3FD9">
        <w:rPr>
          <w:rFonts w:ascii="ChalkDust" w:eastAsia="Times New Roman" w:hAnsi="ChalkDust" w:cs="Calibri"/>
          <w:b/>
          <w:bCs/>
          <w:noProof w:val="0"/>
          <w:color w:val="1F497D" w:themeColor="text2"/>
          <w:sz w:val="28"/>
          <w:szCs w:val="28"/>
          <w:lang w:eastAsia="nl-NL"/>
        </w:rPr>
        <w:t>AUGUSTUS-</w:t>
      </w:r>
      <w:r w:rsidR="00353466">
        <w:rPr>
          <w:rFonts w:ascii="ChalkDust" w:eastAsia="Times New Roman" w:hAnsi="ChalkDust" w:cs="Calibri"/>
          <w:b/>
          <w:bCs/>
          <w:noProof w:val="0"/>
          <w:color w:val="1F497D" w:themeColor="text2"/>
          <w:sz w:val="28"/>
          <w:szCs w:val="28"/>
          <w:lang w:eastAsia="nl-NL"/>
        </w:rPr>
        <w:t>SEPTEMBER</w:t>
      </w:r>
      <w:r w:rsidR="00DD3FD9">
        <w:rPr>
          <w:rFonts w:ascii="ChalkDust" w:eastAsia="Times New Roman" w:hAnsi="ChalkDust" w:cs="Calibri"/>
          <w:b/>
          <w:bCs/>
          <w:noProof w:val="0"/>
          <w:color w:val="1F497D" w:themeColor="text2"/>
          <w:sz w:val="28"/>
          <w:szCs w:val="28"/>
          <w:lang w:eastAsia="nl-NL"/>
        </w:rPr>
        <w:t xml:space="preserve"> 2021</w:t>
      </w:r>
    </w:p>
    <w:p w14:paraId="1A0251CE" w14:textId="77777777" w:rsidR="00DD3FD9" w:rsidRPr="00567419" w:rsidRDefault="00DD3FD9" w:rsidP="00567419">
      <w:pPr>
        <w:pStyle w:val="Lijstalinea"/>
        <w:ind w:left="2083"/>
        <w:rPr>
          <w:rFonts w:ascii="Eurostile" w:eastAsia="Times New Roman" w:hAnsi="Eurostile" w:cstheme="majorHAnsi"/>
          <w:bCs/>
          <w:noProof w:val="0"/>
          <w:color w:val="1F497D" w:themeColor="text2"/>
          <w:sz w:val="24"/>
          <w:szCs w:val="24"/>
          <w:lang w:eastAsia="nl-NL"/>
        </w:rPr>
      </w:pPr>
    </w:p>
    <w:p w14:paraId="08FD095E" w14:textId="52752A5A" w:rsidR="00DD3FD9" w:rsidRDefault="00DD3FD9" w:rsidP="001044A6">
      <w:pPr>
        <w:pStyle w:val="Lijstalinea"/>
        <w:numPr>
          <w:ilvl w:val="0"/>
          <w:numId w:val="13"/>
        </w:numPr>
        <w:ind w:left="851" w:hanging="512"/>
        <w:rPr>
          <w:rFonts w:ascii="Eurostile" w:eastAsia="Times New Roman" w:hAnsi="Eurostile" w:cstheme="majorHAnsi"/>
          <w:bCs/>
          <w:color w:val="1F497D" w:themeColor="text2"/>
          <w:sz w:val="24"/>
          <w:szCs w:val="24"/>
          <w:lang w:eastAsia="nl-NL"/>
        </w:rPr>
      </w:pPr>
      <w:r>
        <w:rPr>
          <w:rFonts w:ascii="Eurostile" w:eastAsia="Times New Roman" w:hAnsi="Eurostile" w:cstheme="majorHAnsi"/>
          <w:bCs/>
          <w:color w:val="1F497D" w:themeColor="text2"/>
          <w:sz w:val="24"/>
          <w:szCs w:val="24"/>
          <w:lang w:eastAsia="nl-NL"/>
        </w:rPr>
        <w:t>30 augustus eerste schooldag</w:t>
      </w:r>
    </w:p>
    <w:p w14:paraId="73E68E91" w14:textId="2E68CE79" w:rsidR="00DD3FD9" w:rsidRDefault="00DD3FD9" w:rsidP="001044A6">
      <w:pPr>
        <w:pStyle w:val="Lijstalinea"/>
        <w:numPr>
          <w:ilvl w:val="0"/>
          <w:numId w:val="13"/>
        </w:numPr>
        <w:ind w:left="851" w:hanging="512"/>
        <w:rPr>
          <w:rFonts w:ascii="Eurostile" w:eastAsia="Times New Roman" w:hAnsi="Eurostile" w:cstheme="majorHAnsi"/>
          <w:bCs/>
          <w:color w:val="1F497D" w:themeColor="text2"/>
          <w:sz w:val="24"/>
          <w:szCs w:val="24"/>
          <w:lang w:eastAsia="nl-NL"/>
        </w:rPr>
      </w:pPr>
      <w:r>
        <w:rPr>
          <w:rFonts w:ascii="Eurostile" w:eastAsia="Times New Roman" w:hAnsi="Eurostile" w:cstheme="majorHAnsi"/>
          <w:bCs/>
          <w:color w:val="1F497D" w:themeColor="text2"/>
          <w:sz w:val="24"/>
          <w:szCs w:val="24"/>
          <w:lang w:eastAsia="nl-NL"/>
        </w:rPr>
        <w:t>30 augustus Hoofdluiscontrole</w:t>
      </w:r>
    </w:p>
    <w:p w14:paraId="05C5CE0E" w14:textId="3D94FD66" w:rsidR="00DD3FD9" w:rsidRDefault="00DD3FD9" w:rsidP="001044A6">
      <w:pPr>
        <w:pStyle w:val="Lijstalinea"/>
        <w:numPr>
          <w:ilvl w:val="0"/>
          <w:numId w:val="13"/>
        </w:numPr>
        <w:ind w:left="851" w:hanging="512"/>
        <w:rPr>
          <w:rFonts w:ascii="Eurostile" w:eastAsia="Times New Roman" w:hAnsi="Eurostile" w:cstheme="majorHAnsi"/>
          <w:bCs/>
          <w:color w:val="1F497D" w:themeColor="text2"/>
          <w:sz w:val="24"/>
          <w:szCs w:val="24"/>
          <w:lang w:eastAsia="nl-NL"/>
        </w:rPr>
      </w:pPr>
      <w:r>
        <w:rPr>
          <w:rFonts w:ascii="Eurostile" w:eastAsia="Times New Roman" w:hAnsi="Eurostile" w:cstheme="majorHAnsi"/>
          <w:bCs/>
          <w:color w:val="1F497D" w:themeColor="text2"/>
          <w:sz w:val="24"/>
          <w:szCs w:val="24"/>
          <w:lang w:eastAsia="nl-NL"/>
        </w:rPr>
        <w:t>2 september Update nieuwsbrief</w:t>
      </w:r>
    </w:p>
    <w:p w14:paraId="17CA194F" w14:textId="6D888700" w:rsidR="00DD3FD9" w:rsidRDefault="00BB0145" w:rsidP="001044A6">
      <w:pPr>
        <w:pStyle w:val="Lijstalinea"/>
        <w:numPr>
          <w:ilvl w:val="0"/>
          <w:numId w:val="13"/>
        </w:numPr>
        <w:ind w:left="851" w:hanging="512"/>
        <w:rPr>
          <w:rFonts w:ascii="Eurostile" w:eastAsia="Times New Roman" w:hAnsi="Eurostile" w:cstheme="majorHAnsi"/>
          <w:bCs/>
          <w:color w:val="1F497D" w:themeColor="text2"/>
          <w:sz w:val="24"/>
          <w:szCs w:val="24"/>
          <w:lang w:eastAsia="nl-NL"/>
        </w:rPr>
      </w:pPr>
      <w:r>
        <w:rPr>
          <w:rFonts w:ascii="Eurostile" w:eastAsia="Times New Roman" w:hAnsi="Eurostile" w:cstheme="majorHAnsi"/>
          <w:bCs/>
          <w:color w:val="1F497D" w:themeColor="text2"/>
          <w:sz w:val="24"/>
          <w:szCs w:val="24"/>
          <w:lang w:eastAsia="nl-NL"/>
        </w:rPr>
        <w:t>6 &amp; 7 september 1e</w:t>
      </w:r>
      <w:r w:rsidR="00DD3FD9">
        <w:rPr>
          <w:rFonts w:ascii="Eurostile" w:eastAsia="Times New Roman" w:hAnsi="Eurostile" w:cstheme="majorHAnsi"/>
          <w:bCs/>
          <w:color w:val="1F497D" w:themeColor="text2"/>
          <w:sz w:val="24"/>
          <w:szCs w:val="24"/>
          <w:lang w:eastAsia="nl-NL"/>
        </w:rPr>
        <w:t xml:space="preserve"> oudergesprekken nieuwe stijl </w:t>
      </w:r>
      <w:r>
        <w:rPr>
          <w:rFonts w:ascii="Eurostile" w:eastAsia="Times New Roman" w:hAnsi="Eurostile" w:cstheme="majorHAnsi"/>
          <w:bCs/>
          <w:color w:val="1F497D" w:themeColor="text2"/>
          <w:sz w:val="24"/>
          <w:szCs w:val="24"/>
          <w:lang w:eastAsia="nl-NL"/>
        </w:rPr>
        <w:t>(zie kopje oudergesprek verderop</w:t>
      </w:r>
      <w:r w:rsidR="00DD3FD9">
        <w:rPr>
          <w:rFonts w:ascii="Eurostile" w:eastAsia="Times New Roman" w:hAnsi="Eurostile" w:cstheme="majorHAnsi"/>
          <w:bCs/>
          <w:color w:val="1F497D" w:themeColor="text2"/>
          <w:sz w:val="24"/>
          <w:szCs w:val="24"/>
          <w:lang w:eastAsia="nl-NL"/>
        </w:rPr>
        <w:t>)</w:t>
      </w:r>
    </w:p>
    <w:p w14:paraId="3661BBFC" w14:textId="3FDA87B5" w:rsidR="001044A6" w:rsidRPr="00DD3FD9" w:rsidRDefault="00DD3FD9" w:rsidP="00DD3FD9">
      <w:pPr>
        <w:pStyle w:val="Lijstalinea"/>
        <w:numPr>
          <w:ilvl w:val="0"/>
          <w:numId w:val="13"/>
        </w:numPr>
        <w:ind w:left="851" w:hanging="512"/>
        <w:rPr>
          <w:rFonts w:ascii="Eurostile" w:eastAsia="Times New Roman" w:hAnsi="Eurostile" w:cstheme="majorHAnsi"/>
          <w:bCs/>
          <w:color w:val="1F497D" w:themeColor="text2"/>
          <w:sz w:val="24"/>
          <w:szCs w:val="24"/>
          <w:lang w:eastAsia="nl-NL"/>
        </w:rPr>
      </w:pPr>
      <w:r>
        <w:rPr>
          <w:rFonts w:ascii="Eurostile" w:eastAsia="Times New Roman" w:hAnsi="Eurostile" w:cstheme="majorHAnsi"/>
          <w:bCs/>
          <w:color w:val="1F497D" w:themeColor="text2"/>
          <w:sz w:val="24"/>
          <w:szCs w:val="24"/>
          <w:lang w:eastAsia="nl-NL"/>
        </w:rPr>
        <w:t xml:space="preserve">7 </w:t>
      </w:r>
      <w:r w:rsidRPr="00DD3FD9">
        <w:rPr>
          <w:rFonts w:ascii="Eurostile" w:eastAsia="Times New Roman" w:hAnsi="Eurostile" w:cstheme="majorHAnsi"/>
          <w:bCs/>
          <w:color w:val="1F497D" w:themeColor="text2"/>
          <w:sz w:val="24"/>
          <w:szCs w:val="24"/>
          <w:lang w:eastAsia="nl-NL"/>
        </w:rPr>
        <w:t>september schoolfotograa</w:t>
      </w:r>
      <w:r>
        <w:rPr>
          <w:rFonts w:ascii="Eurostile" w:eastAsia="Times New Roman" w:hAnsi="Eurostile" w:cstheme="majorHAnsi"/>
          <w:bCs/>
          <w:color w:val="1F497D" w:themeColor="text2"/>
          <w:sz w:val="24"/>
          <w:szCs w:val="24"/>
          <w:lang w:eastAsia="nl-NL"/>
        </w:rPr>
        <w:t>f</w:t>
      </w:r>
    </w:p>
    <w:p w14:paraId="3B37E439" w14:textId="77777777" w:rsidR="00DD3FD9" w:rsidRDefault="001044A6" w:rsidP="00DD3FD9">
      <w:pPr>
        <w:pStyle w:val="Lijstalinea"/>
        <w:numPr>
          <w:ilvl w:val="0"/>
          <w:numId w:val="13"/>
        </w:numPr>
        <w:ind w:left="851" w:hanging="512"/>
        <w:rPr>
          <w:rFonts w:ascii="Eurostile" w:eastAsia="Times New Roman" w:hAnsi="Eurostile" w:cstheme="majorHAnsi"/>
          <w:bCs/>
          <w:color w:val="1F497D" w:themeColor="text2"/>
          <w:sz w:val="24"/>
          <w:szCs w:val="24"/>
          <w:lang w:eastAsia="nl-NL"/>
        </w:rPr>
      </w:pPr>
      <w:r w:rsidRPr="00567419">
        <w:rPr>
          <w:rFonts w:ascii="Eurostile" w:eastAsia="Times New Roman" w:hAnsi="Eurostile" w:cstheme="majorHAnsi"/>
          <w:bCs/>
          <w:color w:val="1F497D" w:themeColor="text2"/>
          <w:sz w:val="24"/>
          <w:szCs w:val="24"/>
          <w:lang w:eastAsia="nl-NL"/>
        </w:rPr>
        <w:t>1</w:t>
      </w:r>
      <w:r w:rsidR="00DD3FD9">
        <w:rPr>
          <w:rFonts w:ascii="Eurostile" w:eastAsia="Times New Roman" w:hAnsi="Eurostile" w:cstheme="majorHAnsi"/>
          <w:bCs/>
          <w:color w:val="1F497D" w:themeColor="text2"/>
          <w:sz w:val="24"/>
          <w:szCs w:val="24"/>
          <w:lang w:eastAsia="nl-NL"/>
        </w:rPr>
        <w:t>7</w:t>
      </w:r>
      <w:r w:rsidRPr="00567419">
        <w:rPr>
          <w:rFonts w:ascii="Eurostile" w:eastAsia="Times New Roman" w:hAnsi="Eurostile" w:cstheme="majorHAnsi"/>
          <w:bCs/>
          <w:color w:val="1F497D" w:themeColor="text2"/>
          <w:sz w:val="24"/>
          <w:szCs w:val="24"/>
          <w:lang w:eastAsia="nl-NL"/>
        </w:rPr>
        <w:t xml:space="preserve"> september startfeest coronaproof </w:t>
      </w:r>
    </w:p>
    <w:p w14:paraId="043DDCD2" w14:textId="6ECF6CDD" w:rsidR="001044A6" w:rsidRPr="00DD3FD9" w:rsidRDefault="00543B92" w:rsidP="00DD3FD9">
      <w:pPr>
        <w:pStyle w:val="Lijstalinea"/>
        <w:numPr>
          <w:ilvl w:val="0"/>
          <w:numId w:val="13"/>
        </w:numPr>
        <w:ind w:left="851" w:hanging="512"/>
        <w:rPr>
          <w:rFonts w:ascii="Eurostile" w:eastAsia="Times New Roman" w:hAnsi="Eurostile" w:cstheme="majorHAnsi"/>
          <w:bCs/>
          <w:color w:val="1F497D" w:themeColor="text2"/>
          <w:sz w:val="24"/>
          <w:szCs w:val="24"/>
          <w:lang w:eastAsia="nl-NL"/>
        </w:rPr>
      </w:pPr>
      <w:r>
        <w:rPr>
          <w:rFonts w:ascii="Eurostile" w:eastAsia="Times New Roman" w:hAnsi="Eurostile" w:cstheme="majorHAnsi"/>
          <w:bCs/>
          <w:color w:val="1F497D" w:themeColor="text2"/>
          <w:sz w:val="24"/>
          <w:szCs w:val="24"/>
          <w:lang w:eastAsia="nl-NL"/>
        </w:rPr>
        <w:t>29</w:t>
      </w:r>
      <w:r w:rsidR="001044A6" w:rsidRPr="00DD3FD9">
        <w:rPr>
          <w:rFonts w:ascii="Eurostile" w:eastAsia="Times New Roman" w:hAnsi="Eurostile" w:cstheme="majorHAnsi"/>
          <w:bCs/>
          <w:color w:val="1F497D" w:themeColor="text2"/>
          <w:sz w:val="24"/>
          <w:szCs w:val="24"/>
          <w:lang w:eastAsia="nl-NL"/>
        </w:rPr>
        <w:t xml:space="preserve"> september start kinderpostzegels (corona proof) </w:t>
      </w:r>
    </w:p>
    <w:p w14:paraId="20E45C5F" w14:textId="618A78D3" w:rsidR="001044A6" w:rsidRPr="00543B92" w:rsidRDefault="001044A6" w:rsidP="00543B92">
      <w:pPr>
        <w:pStyle w:val="Lijstalinea"/>
        <w:numPr>
          <w:ilvl w:val="0"/>
          <w:numId w:val="13"/>
        </w:numPr>
        <w:ind w:left="851" w:hanging="512"/>
        <w:rPr>
          <w:rFonts w:ascii="Eurostile" w:eastAsia="Times New Roman" w:hAnsi="Eurostile" w:cstheme="majorHAnsi"/>
          <w:bCs/>
          <w:color w:val="1F497D" w:themeColor="text2"/>
          <w:sz w:val="24"/>
          <w:szCs w:val="24"/>
          <w:lang w:eastAsia="nl-NL"/>
        </w:rPr>
      </w:pPr>
      <w:r w:rsidRPr="00567419">
        <w:rPr>
          <w:rFonts w:ascii="Eurostile" w:eastAsia="Times New Roman" w:hAnsi="Eurostile" w:cstheme="majorHAnsi"/>
          <w:bCs/>
          <w:color w:val="1F497D" w:themeColor="text2"/>
          <w:sz w:val="24"/>
          <w:szCs w:val="24"/>
          <w:lang w:eastAsia="nl-NL"/>
        </w:rPr>
        <w:t xml:space="preserve">30 </w:t>
      </w:r>
      <w:r w:rsidR="00543B92">
        <w:rPr>
          <w:rFonts w:ascii="Eurostile" w:eastAsia="Times New Roman" w:hAnsi="Eurostile" w:cstheme="majorHAnsi"/>
          <w:bCs/>
          <w:color w:val="1F497D" w:themeColor="text2"/>
          <w:sz w:val="24"/>
          <w:szCs w:val="24"/>
          <w:lang w:eastAsia="nl-NL"/>
        </w:rPr>
        <w:t>september Informatie avond groep 1-8</w:t>
      </w:r>
      <w:r w:rsidR="00BB0145">
        <w:rPr>
          <w:rFonts w:ascii="Eurostile" w:eastAsia="Times New Roman" w:hAnsi="Eurostile" w:cstheme="majorHAnsi"/>
          <w:bCs/>
          <w:color w:val="1F497D" w:themeColor="text2"/>
          <w:sz w:val="24"/>
          <w:szCs w:val="24"/>
          <w:lang w:eastAsia="nl-NL"/>
        </w:rPr>
        <w:t xml:space="preserve"> ( als de 1,5 meter maatregel vervallen is) </w:t>
      </w:r>
    </w:p>
    <w:p w14:paraId="7F1819BC" w14:textId="77777777" w:rsidR="001044A6" w:rsidRPr="001044A6" w:rsidRDefault="001044A6" w:rsidP="001044A6">
      <w:pPr>
        <w:ind w:left="339"/>
        <w:rPr>
          <w:rFonts w:asciiTheme="majorHAnsi" w:eastAsia="Times New Roman" w:hAnsiTheme="majorHAnsi" w:cstheme="majorHAnsi"/>
          <w:bCs/>
          <w:color w:val="1F497D" w:themeColor="text2"/>
          <w:lang w:eastAsia="nl-NL"/>
        </w:rPr>
      </w:pPr>
    </w:p>
    <w:tbl>
      <w:tblPr>
        <w:tblStyle w:val="Tabelraster"/>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88"/>
      </w:tblGrid>
      <w:tr w:rsidR="00944AAE" w:rsidRPr="00183191" w14:paraId="31114556" w14:textId="77777777" w:rsidTr="002C7967">
        <w:tc>
          <w:tcPr>
            <w:tcW w:w="10188" w:type="dxa"/>
          </w:tcPr>
          <w:p w14:paraId="7446C096" w14:textId="2866F4DA" w:rsidR="00A85153" w:rsidRDefault="00CE4FA0">
            <w:r w:rsidRPr="00183191">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682304" behindDoc="0" locked="0" layoutInCell="1" allowOverlap="1" wp14:anchorId="4FBAE347" wp14:editId="33AA02F4">
                      <wp:simplePos x="0" y="0"/>
                      <wp:positionH relativeFrom="margin">
                        <wp:posOffset>196850</wp:posOffset>
                      </wp:positionH>
                      <wp:positionV relativeFrom="paragraph">
                        <wp:posOffset>24765</wp:posOffset>
                      </wp:positionV>
                      <wp:extent cx="6229350" cy="0"/>
                      <wp:effectExtent l="50800" t="25400" r="69850" b="101600"/>
                      <wp:wrapNone/>
                      <wp:docPr id="2" name="Rechte verbindingslijn 2"/>
                      <wp:cNvGraphicFramePr/>
                      <a:graphic xmlns:a="http://schemas.openxmlformats.org/drawingml/2006/main">
                        <a:graphicData uri="http://schemas.microsoft.com/office/word/2010/wordprocessingShape">
                          <wps:wsp>
                            <wps:cNvCnPr/>
                            <wps:spPr>
                              <a:xfrm>
                                <a:off x="0" y="0"/>
                                <a:ext cx="62293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969511F" id="Rechte verbindingslijn 2" o:spid="_x0000_s1026" style="position:absolute;z-index:251682304;visibility:visible;mso-wrap-style:square;mso-wrap-distance-left:9pt;mso-wrap-distance-top:0;mso-wrap-distance-right:9pt;mso-wrap-distance-bottom:0;mso-position-horizontal:absolute;mso-position-horizontal-relative:margin;mso-position-vertical:absolute;mso-position-vertical-relative:text" from="15.5pt,1.95pt" to="50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" strokecolor="#4f81bd" strokeweight="2pt">
                      <v:shadow on="t" color="black" opacity="24903f" origin=",.5" offset="0,.55556mm"/>
                      <w10:wrap anchorx="margin"/>
                    </v:line>
                  </w:pict>
                </mc:Fallback>
              </mc:AlternateContent>
            </w:r>
          </w:p>
          <w:tbl>
            <w:tblPr>
              <w:tblStyle w:val="Tabelraster"/>
              <w:tblW w:w="0" w:type="auto"/>
              <w:tblLayout w:type="fixed"/>
              <w:tblLook w:val="04A0" w:firstRow="1" w:lastRow="0" w:firstColumn="1" w:lastColumn="0" w:noHBand="0" w:noVBand="1"/>
            </w:tblPr>
            <w:tblGrid>
              <w:gridCol w:w="4978"/>
              <w:gridCol w:w="4979"/>
            </w:tblGrid>
            <w:tr w:rsidR="009B36EB" w:rsidRPr="00183191" w14:paraId="3E6DE3FA" w14:textId="77777777" w:rsidTr="00F32ECF">
              <w:tc>
                <w:tcPr>
                  <w:tcW w:w="9957" w:type="dxa"/>
                  <w:gridSpan w:val="2"/>
                  <w:tcBorders>
                    <w:top w:val="nil"/>
                    <w:left w:val="nil"/>
                    <w:bottom w:val="nil"/>
                    <w:right w:val="nil"/>
                  </w:tcBorders>
                </w:tcPr>
                <w:p w14:paraId="306D0B2F" w14:textId="77777777" w:rsidR="00452B03" w:rsidRDefault="00452B03" w:rsidP="006F43D3">
                  <w:pPr>
                    <w:rPr>
                      <w:rFonts w:ascii="Eurostile" w:hAnsi="Eurostile"/>
                      <w:color w:val="1F497D" w:themeColor="text2"/>
                      <w:sz w:val="26"/>
                      <w:szCs w:val="26"/>
                      <w:lang w:eastAsia="nl-NL"/>
                    </w:rPr>
                  </w:pPr>
                </w:p>
                <w:p w14:paraId="16585E45" w14:textId="175B9B99" w:rsidR="009B36EB" w:rsidRPr="00452B03" w:rsidRDefault="009B36EB" w:rsidP="006F43D3">
                  <w:pPr>
                    <w:rPr>
                      <w:rFonts w:ascii="Eurostile" w:hAnsi="Eurostile"/>
                      <w:color w:val="1F497D" w:themeColor="text2"/>
                      <w:sz w:val="26"/>
                      <w:szCs w:val="26"/>
                      <w:lang w:eastAsia="nl-NL"/>
                    </w:rPr>
                  </w:pPr>
                  <w:r w:rsidRPr="00452B03">
                    <w:rPr>
                      <w:rFonts w:ascii="Eurostile" w:hAnsi="Eurostile"/>
                      <w:color w:val="1F497D" w:themeColor="text2"/>
                      <w:sz w:val="26"/>
                      <w:szCs w:val="26"/>
                      <w:lang w:eastAsia="nl-NL"/>
                    </w:rPr>
                    <w:t>Beste allemaal,</w:t>
                  </w:r>
                </w:p>
                <w:p w14:paraId="572530D7" w14:textId="09A10F36" w:rsidR="009B36EB" w:rsidRPr="00452B03" w:rsidRDefault="009B36EB" w:rsidP="006F43D3">
                  <w:pPr>
                    <w:rPr>
                      <w:rFonts w:ascii="Eurostile" w:hAnsi="Eurostile"/>
                      <w:color w:val="1F497D" w:themeColor="text2"/>
                      <w:sz w:val="26"/>
                      <w:szCs w:val="26"/>
                      <w:lang w:eastAsia="nl-NL"/>
                    </w:rPr>
                  </w:pPr>
                </w:p>
                <w:p w14:paraId="1CD1F660" w14:textId="77777777" w:rsidR="00956591" w:rsidRPr="00452B03" w:rsidRDefault="00956591" w:rsidP="006F43D3">
                  <w:pPr>
                    <w:rPr>
                      <w:rFonts w:ascii="Eurostile" w:hAnsi="Eurostile"/>
                      <w:color w:val="1F497D" w:themeColor="text2"/>
                      <w:sz w:val="26"/>
                      <w:szCs w:val="26"/>
                      <w:lang w:eastAsia="nl-NL"/>
                    </w:rPr>
                  </w:pPr>
                  <w:r w:rsidRPr="00452B03">
                    <w:rPr>
                      <w:rFonts w:ascii="Eurostile" w:hAnsi="Eurostile"/>
                      <w:color w:val="1F497D" w:themeColor="text2"/>
                      <w:sz w:val="26"/>
                      <w:szCs w:val="26"/>
                      <w:lang w:eastAsia="nl-NL"/>
                    </w:rPr>
                    <w:t xml:space="preserve">De vakantie is alweer bijna voorbij. Hopelijk heeft iedereen een fijne vakantie gehad. Wij hebben zin in de school gevuld met leerlingen en de bijbehorende vrolijkheid. Het is altijd leuk om de leerlingen terug te zien en om ons te verbazen hoe veel ze kunnen groeien in een paar weken tijd. </w:t>
                  </w:r>
                </w:p>
                <w:p w14:paraId="2A81A645" w14:textId="77777777" w:rsidR="00956591" w:rsidRPr="00452B03" w:rsidRDefault="00956591" w:rsidP="006F43D3">
                  <w:pPr>
                    <w:rPr>
                      <w:rFonts w:ascii="Eurostile" w:hAnsi="Eurostile"/>
                      <w:color w:val="1F497D" w:themeColor="text2"/>
                      <w:sz w:val="26"/>
                      <w:szCs w:val="26"/>
                      <w:lang w:eastAsia="nl-NL"/>
                    </w:rPr>
                  </w:pPr>
                </w:p>
                <w:p w14:paraId="13BE2F08" w14:textId="3DE58DE7" w:rsidR="00956591" w:rsidRPr="00452B03" w:rsidRDefault="00956591" w:rsidP="006F43D3">
                  <w:pPr>
                    <w:rPr>
                      <w:rFonts w:ascii="Eurostile" w:hAnsi="Eurostile"/>
                      <w:color w:val="1F497D" w:themeColor="text2"/>
                      <w:sz w:val="26"/>
                      <w:szCs w:val="26"/>
                      <w:lang w:eastAsia="nl-NL"/>
                    </w:rPr>
                  </w:pPr>
                  <w:r w:rsidRPr="00452B03">
                    <w:rPr>
                      <w:rFonts w:ascii="Eurostile" w:hAnsi="Eurostile"/>
                      <w:color w:val="1F497D" w:themeColor="text2"/>
                      <w:sz w:val="26"/>
                      <w:szCs w:val="26"/>
                      <w:lang w:eastAsia="nl-NL"/>
                    </w:rPr>
                    <w:t xml:space="preserve">In deze nieuwsbrief kunt u lezen over de start van het nieuwe schooljaar.  Gelukkig mag iedereen naar school maar van de coronamaatregelen zijn we nog niet helemaal af. In de brief van minister Slob ( die basisscholen in augustus ontvingen) staat het volgende: </w:t>
                  </w:r>
                </w:p>
                <w:p w14:paraId="2EAD317E" w14:textId="45508BE9" w:rsidR="00956591" w:rsidRDefault="00956591" w:rsidP="006F43D3">
                  <w:pPr>
                    <w:rPr>
                      <w:rFonts w:ascii="Ink Free" w:hAnsi="Ink Free"/>
                      <w:color w:val="4F81BD" w:themeColor="accent1"/>
                      <w:sz w:val="26"/>
                      <w:szCs w:val="26"/>
                      <w:lang w:eastAsia="nl-NL"/>
                    </w:rPr>
                  </w:pPr>
                </w:p>
                <w:p w14:paraId="3E143B04" w14:textId="2928EC56" w:rsidR="00956591" w:rsidRDefault="00956591" w:rsidP="00956591">
                  <w:pPr>
                    <w:jc w:val="center"/>
                    <w:rPr>
                      <w:rFonts w:ascii="Ink Free" w:hAnsi="Ink Free"/>
                      <w:color w:val="4F81BD" w:themeColor="accent1"/>
                      <w:sz w:val="26"/>
                      <w:szCs w:val="26"/>
                      <w:lang w:eastAsia="nl-NL"/>
                    </w:rPr>
                  </w:pPr>
                  <w:r w:rsidRPr="00B42406">
                    <w:rPr>
                      <w:rFonts w:ascii="Arial" w:hAnsi="Arial" w:cs="Arial"/>
                      <w:noProof/>
                      <w:sz w:val="20"/>
                      <w:szCs w:val="20"/>
                      <w:lang w:eastAsia="nl-NL"/>
                    </w:rPr>
                    <w:drawing>
                      <wp:inline distT="0" distB="0" distL="0" distR="0" wp14:anchorId="21FF5797" wp14:editId="5BD0061C">
                        <wp:extent cx="4429125" cy="2342515"/>
                        <wp:effectExtent l="0" t="0" r="9525" b="635"/>
                        <wp:docPr id="3" name="Afbeelding 3" descr="C:\Users\GwenCaviet\Downloads\40d39f4a-ac78-438a-974d-0732ee378d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enCaviet\Downloads\40d39f4a-ac78-438a-974d-0732ee378d35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6600" cy="2351757"/>
                                </a:xfrm>
                                <a:prstGeom prst="rect">
                                  <a:avLst/>
                                </a:prstGeom>
                                <a:noFill/>
                                <a:ln>
                                  <a:noFill/>
                                </a:ln>
                              </pic:spPr>
                            </pic:pic>
                          </a:graphicData>
                        </a:graphic>
                      </wp:inline>
                    </w:drawing>
                  </w:r>
                </w:p>
                <w:p w14:paraId="79D07094" w14:textId="77777777" w:rsidR="00956591" w:rsidRDefault="00956591" w:rsidP="006F43D3">
                  <w:pPr>
                    <w:rPr>
                      <w:rFonts w:ascii="Ink Free" w:hAnsi="Ink Free"/>
                      <w:color w:val="4F81BD" w:themeColor="accent1"/>
                      <w:sz w:val="26"/>
                      <w:szCs w:val="26"/>
                      <w:lang w:eastAsia="nl-NL"/>
                    </w:rPr>
                  </w:pPr>
                </w:p>
                <w:p w14:paraId="48808A70" w14:textId="77777777" w:rsidR="00956591" w:rsidRDefault="00956591" w:rsidP="006F43D3">
                  <w:pPr>
                    <w:rPr>
                      <w:rFonts w:ascii="Ink Free" w:hAnsi="Ink Free"/>
                      <w:color w:val="4F81BD" w:themeColor="accent1"/>
                      <w:sz w:val="26"/>
                      <w:szCs w:val="26"/>
                      <w:lang w:eastAsia="nl-NL"/>
                    </w:rPr>
                  </w:pPr>
                </w:p>
                <w:p w14:paraId="25CD490D" w14:textId="77777777" w:rsidR="00956591" w:rsidRDefault="00956591" w:rsidP="006F43D3">
                  <w:pPr>
                    <w:rPr>
                      <w:rFonts w:ascii="Ink Free" w:hAnsi="Ink Free"/>
                      <w:color w:val="4F81BD" w:themeColor="accent1"/>
                      <w:sz w:val="26"/>
                      <w:szCs w:val="26"/>
                      <w:lang w:eastAsia="nl-NL"/>
                    </w:rPr>
                  </w:pPr>
                </w:p>
                <w:p w14:paraId="5203DF58" w14:textId="77777777" w:rsidR="00956591" w:rsidRDefault="00956591" w:rsidP="006F43D3">
                  <w:pPr>
                    <w:rPr>
                      <w:rFonts w:ascii="Ink Free" w:hAnsi="Ink Free"/>
                      <w:color w:val="4F81BD" w:themeColor="accent1"/>
                      <w:sz w:val="26"/>
                      <w:szCs w:val="26"/>
                      <w:lang w:eastAsia="nl-NL"/>
                    </w:rPr>
                  </w:pPr>
                </w:p>
                <w:p w14:paraId="04C0EAF2" w14:textId="082F6E3F" w:rsidR="00C513E0" w:rsidRPr="00F32ECF" w:rsidRDefault="00CE702D" w:rsidP="00C513E0">
                  <w:pPr>
                    <w:rPr>
                      <w:rFonts w:ascii="Eurostile" w:hAnsi="Eurostile"/>
                      <w:color w:val="1F497D" w:themeColor="text2"/>
                      <w:lang w:eastAsia="nl-NL"/>
                    </w:rPr>
                  </w:pPr>
                  <w:r w:rsidRPr="00CE702D">
                    <w:rPr>
                      <w:rFonts w:ascii="Eurostile" w:hAnsi="Eurostile"/>
                      <w:color w:val="1F497D" w:themeColor="text2"/>
                      <w:lang w:eastAsia="nl-NL"/>
                    </w:rPr>
                    <w:t>De geldende regels</w:t>
                  </w:r>
                  <w:r w:rsidR="00956591" w:rsidRPr="00CE702D">
                    <w:rPr>
                      <w:rFonts w:ascii="Eurostile" w:hAnsi="Eurostile"/>
                      <w:color w:val="1F497D" w:themeColor="text2"/>
                      <w:lang w:eastAsia="nl-NL"/>
                    </w:rPr>
                    <w:t xml:space="preserve"> op een rijtje:</w:t>
                  </w:r>
                </w:p>
                <w:p w14:paraId="2867C71F" w14:textId="18CC7A9D" w:rsidR="00835DCF" w:rsidRPr="00835DCF" w:rsidRDefault="00835DCF" w:rsidP="00F32ECF">
                  <w:pPr>
                    <w:pStyle w:val="Lijstalinea"/>
                    <w:numPr>
                      <w:ilvl w:val="0"/>
                      <w:numId w:val="47"/>
                    </w:numPr>
                    <w:shd w:val="clear" w:color="auto" w:fill="FFFFFF"/>
                    <w:spacing w:before="100" w:beforeAutospacing="1" w:after="100" w:afterAutospacing="1" w:line="276" w:lineRule="auto"/>
                    <w:rPr>
                      <w:rFonts w:ascii="Eurostile" w:eastAsia="Times New Roman" w:hAnsi="Eurostile" w:cs="Arial"/>
                      <w:color w:val="1F497D" w:themeColor="text2"/>
                      <w:sz w:val="24"/>
                      <w:szCs w:val="24"/>
                      <w:lang w:eastAsia="nl-NL"/>
                    </w:rPr>
                  </w:pPr>
                  <w:r>
                    <w:rPr>
                      <w:rFonts w:ascii="Eurostile" w:eastAsia="Times New Roman" w:hAnsi="Eurostile" w:cs="Arial"/>
                      <w:color w:val="1F497D" w:themeColor="text2"/>
                      <w:sz w:val="24"/>
                      <w:szCs w:val="24"/>
                      <w:lang w:eastAsia="nl-NL"/>
                    </w:rPr>
                    <w:t xml:space="preserve">We gaan </w:t>
                  </w:r>
                  <w:r w:rsidRPr="00E23975">
                    <w:rPr>
                      <w:rFonts w:ascii="Eurostile" w:eastAsia="Times New Roman" w:hAnsi="Eurostile" w:cs="Arial"/>
                      <w:color w:val="1F497D" w:themeColor="text2"/>
                      <w:sz w:val="24"/>
                      <w:szCs w:val="24"/>
                      <w:lang w:eastAsia="nl-NL"/>
                    </w:rPr>
                    <w:t xml:space="preserve">terug naar het traditionele rooster </w:t>
                  </w:r>
                  <w:r>
                    <w:rPr>
                      <w:rFonts w:ascii="Eurostile" w:eastAsia="Times New Roman" w:hAnsi="Eurostile" w:cs="Arial"/>
                      <w:color w:val="1F497D" w:themeColor="text2"/>
                      <w:sz w:val="24"/>
                      <w:szCs w:val="24"/>
                      <w:lang w:eastAsia="nl-NL"/>
                    </w:rPr>
                    <w:t>(en</w:t>
                  </w:r>
                  <w:r w:rsidRPr="00E23975">
                    <w:rPr>
                      <w:rFonts w:ascii="Eurostile" w:eastAsia="Times New Roman" w:hAnsi="Eurostile" w:cs="Arial"/>
                      <w:color w:val="1F497D" w:themeColor="text2"/>
                      <w:sz w:val="24"/>
                      <w:szCs w:val="24"/>
                      <w:lang w:eastAsia="nl-NL"/>
                    </w:rPr>
                    <w:t xml:space="preserve"> het continurooster</w:t>
                  </w:r>
                  <w:r>
                    <w:rPr>
                      <w:rFonts w:ascii="Eurostile" w:eastAsia="Times New Roman" w:hAnsi="Eurostile" w:cs="Arial"/>
                      <w:color w:val="1F497D" w:themeColor="text2"/>
                      <w:sz w:val="24"/>
                      <w:szCs w:val="24"/>
                      <w:lang w:eastAsia="nl-NL"/>
                    </w:rPr>
                    <w:t xml:space="preserve"> vervalt)</w:t>
                  </w:r>
                  <w:r w:rsidRPr="00E23975">
                    <w:rPr>
                      <w:rFonts w:ascii="Eurostile" w:eastAsia="Times New Roman" w:hAnsi="Eurostile" w:cs="Arial"/>
                      <w:color w:val="1F497D" w:themeColor="text2"/>
                      <w:sz w:val="24"/>
                      <w:szCs w:val="24"/>
                      <w:lang w:eastAsia="nl-NL"/>
                    </w:rPr>
                    <w:t>.</w:t>
                  </w:r>
                </w:p>
                <w:p w14:paraId="7749BDBC" w14:textId="77777777" w:rsidR="00835DCF" w:rsidRPr="00CE702D" w:rsidRDefault="00835DCF" w:rsidP="00F32ECF">
                  <w:pPr>
                    <w:pStyle w:val="Lijstalinea"/>
                    <w:numPr>
                      <w:ilvl w:val="0"/>
                      <w:numId w:val="47"/>
                    </w:numPr>
                    <w:spacing w:line="276" w:lineRule="auto"/>
                    <w:rPr>
                      <w:rFonts w:ascii="Eurostile" w:eastAsia="Times New Roman" w:hAnsi="Eurostile" w:cs="Segoe UI"/>
                      <w:color w:val="1F497D" w:themeColor="text2"/>
                      <w:sz w:val="24"/>
                      <w:szCs w:val="24"/>
                    </w:rPr>
                  </w:pPr>
                  <w:r w:rsidRPr="00CE702D">
                    <w:rPr>
                      <w:rFonts w:ascii="Eurostile" w:eastAsia="Times New Roman" w:hAnsi="Eurostile" w:cs="Segoe UI"/>
                      <w:color w:val="1F497D" w:themeColor="text2"/>
                      <w:sz w:val="24"/>
                      <w:szCs w:val="24"/>
                      <w:shd w:val="clear" w:color="auto" w:fill="FFFFFF"/>
                    </w:rPr>
                    <w:t>In ieder geval tot 20 september houden we de gescheiden start tijden van onderbouw en bovenbouw ( zie vernieuwd haal/breng rooster). Mogelijk verdwijnt de 1.5 meter maatregel op 20 september. Dan zullen ook de gespreide tijden vervallen. Hierover informeren we u zodra daar duidelijkheid over is.</w:t>
                  </w:r>
                </w:p>
                <w:p w14:paraId="6300DBCB" w14:textId="77777777" w:rsidR="00835DCF" w:rsidRPr="00CE702D" w:rsidRDefault="00835DCF" w:rsidP="00F32ECF">
                  <w:pPr>
                    <w:pStyle w:val="Lijstalinea"/>
                    <w:numPr>
                      <w:ilvl w:val="0"/>
                      <w:numId w:val="47"/>
                    </w:numPr>
                    <w:spacing w:line="276" w:lineRule="auto"/>
                    <w:rPr>
                      <w:rFonts w:ascii="Eurostile" w:eastAsia="Times New Roman" w:hAnsi="Eurostile" w:cs="Segoe UI"/>
                      <w:color w:val="1F497D" w:themeColor="text2"/>
                      <w:sz w:val="24"/>
                      <w:szCs w:val="24"/>
                    </w:rPr>
                  </w:pPr>
                  <w:r w:rsidRPr="00CE702D">
                    <w:rPr>
                      <w:rFonts w:ascii="Eurostile" w:eastAsia="Times New Roman" w:hAnsi="Eurostile" w:cs="Segoe UI"/>
                      <w:color w:val="1F497D" w:themeColor="text2"/>
                      <w:sz w:val="24"/>
                      <w:szCs w:val="24"/>
                      <w:shd w:val="clear" w:color="auto" w:fill="FFFFFF"/>
                    </w:rPr>
                    <w:t xml:space="preserve">Ouders van onderbouw leerlingen brengen hun kinderen tot het Palletplein. Hoewel de cirkels vervaagd zijn, houden ouders 1,5 meter afstand van andere ouders/ volwassenen. </w:t>
                  </w:r>
                </w:p>
                <w:p w14:paraId="32FCD662" w14:textId="77777777" w:rsidR="00835DCF" w:rsidRPr="00CE702D" w:rsidRDefault="00835DCF" w:rsidP="00F32ECF">
                  <w:pPr>
                    <w:pStyle w:val="Lijstalinea"/>
                    <w:numPr>
                      <w:ilvl w:val="0"/>
                      <w:numId w:val="47"/>
                    </w:numPr>
                    <w:spacing w:line="276" w:lineRule="auto"/>
                    <w:rPr>
                      <w:rFonts w:ascii="Eurostile" w:eastAsia="Times New Roman" w:hAnsi="Eurostile" w:cs="Segoe UI"/>
                      <w:color w:val="1F497D" w:themeColor="text2"/>
                      <w:sz w:val="24"/>
                      <w:szCs w:val="24"/>
                    </w:rPr>
                  </w:pPr>
                  <w:r w:rsidRPr="00CE702D">
                    <w:rPr>
                      <w:rFonts w:ascii="Eurostile" w:eastAsia="Times New Roman" w:hAnsi="Eurostile" w:cs="Segoe UI"/>
                      <w:color w:val="1F497D" w:themeColor="text2"/>
                      <w:sz w:val="24"/>
                      <w:szCs w:val="24"/>
                      <w:shd w:val="clear" w:color="auto" w:fill="FFFFFF"/>
                    </w:rPr>
                    <w:t>Leerlingen van de bovenbouw komen zoveel mogelijk zelfstandig naar school, hierdoor zijn er minder ouders bij elkaar op het Palletplein.</w:t>
                  </w:r>
                </w:p>
                <w:p w14:paraId="2F0EEFDA" w14:textId="75940C7A" w:rsidR="00C513E0" w:rsidRPr="00835DCF" w:rsidRDefault="00C513E0" w:rsidP="00F32ECF">
                  <w:pPr>
                    <w:pStyle w:val="Lijstalinea"/>
                    <w:numPr>
                      <w:ilvl w:val="0"/>
                      <w:numId w:val="47"/>
                    </w:numPr>
                    <w:shd w:val="clear" w:color="auto" w:fill="FFFFFF"/>
                    <w:spacing w:before="100" w:beforeAutospacing="1" w:after="100" w:afterAutospacing="1" w:line="276" w:lineRule="auto"/>
                    <w:rPr>
                      <w:rFonts w:ascii="Eurostile" w:eastAsia="Times New Roman" w:hAnsi="Eurostile" w:cs="Arial"/>
                      <w:color w:val="1F497D" w:themeColor="text2"/>
                      <w:sz w:val="24"/>
                      <w:szCs w:val="24"/>
                      <w:lang w:eastAsia="nl-NL"/>
                    </w:rPr>
                  </w:pPr>
                  <w:r w:rsidRPr="00835DCF">
                    <w:rPr>
                      <w:rFonts w:ascii="Eurostile" w:eastAsia="Times New Roman" w:hAnsi="Eurostile" w:cs="Segoe UI"/>
                      <w:color w:val="1F497D" w:themeColor="text2"/>
                      <w:sz w:val="24"/>
                      <w:szCs w:val="24"/>
                      <w:shd w:val="clear" w:color="auto" w:fill="FFFFFF"/>
                    </w:rPr>
                    <w:t xml:space="preserve">Ouders of andere volwassenen houden 1,5 meter afstand van elkaar. Ouders maken daarom een afspraak </w:t>
                  </w:r>
                  <w:r w:rsidR="00CE702D" w:rsidRPr="00835DCF">
                    <w:rPr>
                      <w:rFonts w:ascii="Eurostile" w:eastAsia="Times New Roman" w:hAnsi="Eurostile" w:cs="Segoe UI"/>
                      <w:color w:val="1F497D" w:themeColor="text2"/>
                      <w:sz w:val="24"/>
                      <w:szCs w:val="24"/>
                      <w:shd w:val="clear" w:color="auto" w:fill="FFFFFF"/>
                    </w:rPr>
                    <w:t>als ze de school in willen</w:t>
                  </w:r>
                  <w:r w:rsidRPr="00835DCF">
                    <w:rPr>
                      <w:rFonts w:ascii="Eurostile" w:eastAsia="Times New Roman" w:hAnsi="Eurostile" w:cs="Segoe UI"/>
                      <w:color w:val="1F497D" w:themeColor="text2"/>
                      <w:sz w:val="24"/>
                      <w:szCs w:val="24"/>
                      <w:shd w:val="clear" w:color="auto" w:fill="FFFFFF"/>
                    </w:rPr>
                    <w:t xml:space="preserve"> gaan. Zo kunnen we de anderhalve meter maatregel tussen volwassenen/ leraren waarborgen. </w:t>
                  </w:r>
                </w:p>
                <w:p w14:paraId="4A008C05" w14:textId="70351974" w:rsidR="00956591" w:rsidRPr="00835DCF" w:rsidRDefault="00C513E0" w:rsidP="00F32ECF">
                  <w:pPr>
                    <w:pStyle w:val="Lijstalinea"/>
                    <w:numPr>
                      <w:ilvl w:val="0"/>
                      <w:numId w:val="47"/>
                    </w:numPr>
                    <w:spacing w:line="276" w:lineRule="auto"/>
                    <w:rPr>
                      <w:rFonts w:ascii="Eurostile" w:eastAsia="Times New Roman" w:hAnsi="Eurostile" w:cs="Segoe UI"/>
                      <w:color w:val="1F497D" w:themeColor="text2"/>
                      <w:sz w:val="24"/>
                      <w:szCs w:val="24"/>
                    </w:rPr>
                  </w:pPr>
                  <w:r w:rsidRPr="00CE702D">
                    <w:rPr>
                      <w:rFonts w:ascii="Eurostile" w:eastAsia="Times New Roman" w:hAnsi="Eurostile" w:cs="Segoe UI"/>
                      <w:color w:val="1F497D" w:themeColor="text2"/>
                      <w:sz w:val="24"/>
                      <w:szCs w:val="24"/>
                      <w:shd w:val="clear" w:color="auto" w:fill="FFFFFF"/>
                    </w:rPr>
                    <w:t>L</w:t>
                  </w:r>
                  <w:r w:rsidR="00956591" w:rsidRPr="00CE702D">
                    <w:rPr>
                      <w:rFonts w:ascii="Eurostile" w:eastAsia="Times New Roman" w:hAnsi="Eurostile" w:cs="Segoe UI"/>
                      <w:color w:val="1F497D" w:themeColor="text2"/>
                      <w:sz w:val="24"/>
                      <w:szCs w:val="24"/>
                      <w:shd w:val="clear" w:color="auto" w:fill="FFFFFF"/>
                    </w:rPr>
                    <w:t>eerlingen en medewerkers blijven thuis bij coronaklachten (ook milde) en komen pas weer naar school na een negat</w:t>
                  </w:r>
                  <w:r w:rsidRPr="00CE702D">
                    <w:rPr>
                      <w:rFonts w:ascii="Eurostile" w:eastAsia="Times New Roman" w:hAnsi="Eurostile" w:cs="Segoe UI"/>
                      <w:color w:val="1F497D" w:themeColor="text2"/>
                      <w:sz w:val="24"/>
                      <w:szCs w:val="24"/>
                      <w:shd w:val="clear" w:color="auto" w:fill="FFFFFF"/>
                    </w:rPr>
                    <w:t>ieve uitslag van een GGD-test. GEEN</w:t>
                  </w:r>
                  <w:r w:rsidR="00956591" w:rsidRPr="00CE702D">
                    <w:rPr>
                      <w:rFonts w:ascii="Eurostile" w:eastAsia="Times New Roman" w:hAnsi="Eurostile" w:cs="Segoe UI"/>
                      <w:color w:val="1F497D" w:themeColor="text2"/>
                      <w:sz w:val="24"/>
                      <w:szCs w:val="24"/>
                      <w:shd w:val="clear" w:color="auto" w:fill="FFFFFF"/>
                    </w:rPr>
                    <w:t xml:space="preserve"> z</w:t>
                  </w:r>
                  <w:r w:rsidRPr="00CE702D">
                    <w:rPr>
                      <w:rFonts w:ascii="Eurostile" w:eastAsia="Times New Roman" w:hAnsi="Eurostile" w:cs="Segoe UI"/>
                      <w:color w:val="1F497D" w:themeColor="text2"/>
                      <w:sz w:val="24"/>
                      <w:szCs w:val="24"/>
                      <w:shd w:val="clear" w:color="auto" w:fill="FFFFFF"/>
                    </w:rPr>
                    <w:t>elftest gebruiken bij klachten!</w:t>
                  </w:r>
                </w:p>
                <w:p w14:paraId="401E703A" w14:textId="0D17BA63" w:rsidR="00835DCF" w:rsidRPr="00835DCF" w:rsidRDefault="00835DCF" w:rsidP="00F32ECF">
                  <w:pPr>
                    <w:pStyle w:val="Lijstalinea"/>
                    <w:numPr>
                      <w:ilvl w:val="0"/>
                      <w:numId w:val="47"/>
                    </w:numPr>
                    <w:spacing w:line="276" w:lineRule="auto"/>
                    <w:rPr>
                      <w:rFonts w:ascii="Eurostile" w:eastAsia="Times New Roman" w:hAnsi="Eurostile" w:cs="Segoe UI"/>
                      <w:color w:val="1F497D" w:themeColor="text2"/>
                      <w:sz w:val="24"/>
                      <w:szCs w:val="24"/>
                    </w:rPr>
                  </w:pPr>
                  <w:r>
                    <w:rPr>
                      <w:rFonts w:ascii="Eurostile" w:eastAsia="Times New Roman" w:hAnsi="Eurostile" w:cs="Segoe UI"/>
                      <w:color w:val="1F497D" w:themeColor="text2"/>
                      <w:sz w:val="24"/>
                      <w:szCs w:val="24"/>
                      <w:shd w:val="clear" w:color="auto" w:fill="FFFFFF"/>
                    </w:rPr>
                    <w:t xml:space="preserve">De beslisboom blijft gelden : </w:t>
                  </w:r>
                  <w:hyperlink r:id="rId9" w:history="1">
                    <w:r w:rsidRPr="00D72952">
                      <w:rPr>
                        <w:rStyle w:val="Hyperlink"/>
                        <w:rFonts w:ascii="Eurostile" w:eastAsia="Times New Roman" w:hAnsi="Eurostile" w:cs="Segoe UI"/>
                        <w:sz w:val="24"/>
                        <w:szCs w:val="24"/>
                        <w:shd w:val="clear" w:color="auto" w:fill="FFFFFF"/>
                      </w:rPr>
                      <w:t>https://www.boink.info/beslisboom</w:t>
                    </w:r>
                  </w:hyperlink>
                </w:p>
                <w:p w14:paraId="7760A961" w14:textId="236A1758" w:rsidR="00CE702D" w:rsidRPr="00835DCF" w:rsidRDefault="00CE702D" w:rsidP="00F32ECF">
                  <w:pPr>
                    <w:pStyle w:val="Lijstalinea"/>
                    <w:numPr>
                      <w:ilvl w:val="0"/>
                      <w:numId w:val="47"/>
                    </w:numPr>
                    <w:spacing w:line="276" w:lineRule="auto"/>
                    <w:rPr>
                      <w:rFonts w:ascii="Eurostile" w:eastAsia="Times New Roman" w:hAnsi="Eurostile" w:cs="Segoe UI"/>
                      <w:color w:val="1F497D" w:themeColor="text2"/>
                      <w:sz w:val="24"/>
                      <w:szCs w:val="24"/>
                    </w:rPr>
                  </w:pPr>
                  <w:r w:rsidRPr="00CE702D">
                    <w:rPr>
                      <w:rFonts w:ascii="Eurostile" w:eastAsia="Times New Roman" w:hAnsi="Eurostile" w:cs="Segoe UI"/>
                      <w:color w:val="1F497D" w:themeColor="text2"/>
                      <w:sz w:val="24"/>
                      <w:szCs w:val="24"/>
                      <w:shd w:val="clear" w:color="auto" w:fill="FFFFFF"/>
                    </w:rPr>
                    <w:t xml:space="preserve">De TSO ( tussenschoolse opvang / overblijf) start weer. Tussen 12.00 en 13.00 uur kunnen de kinderen op school blijven als u ze aanmeldt bij Eigen&amp;wijzer. Aanmelden voor TSO: zie verderop in deze Update. </w:t>
                  </w:r>
                </w:p>
                <w:p w14:paraId="380E62A3" w14:textId="54A42398" w:rsidR="00835DCF" w:rsidRPr="00835DCF" w:rsidRDefault="00835DCF" w:rsidP="00F32ECF">
                  <w:pPr>
                    <w:pStyle w:val="Lijstalinea"/>
                    <w:numPr>
                      <w:ilvl w:val="0"/>
                      <w:numId w:val="47"/>
                    </w:numPr>
                    <w:spacing w:line="276" w:lineRule="auto"/>
                    <w:rPr>
                      <w:rFonts w:ascii="Eurostile" w:eastAsia="Times New Roman" w:hAnsi="Eurostile" w:cs="Segoe UI"/>
                      <w:color w:val="1F497D" w:themeColor="text2"/>
                      <w:sz w:val="24"/>
                      <w:szCs w:val="24"/>
                    </w:rPr>
                  </w:pPr>
                  <w:r>
                    <w:rPr>
                      <w:rFonts w:ascii="Eurostile" w:eastAsia="Times New Roman" w:hAnsi="Eurostile" w:cs="Segoe UI"/>
                      <w:color w:val="1F497D" w:themeColor="text2"/>
                      <w:sz w:val="24"/>
                      <w:szCs w:val="24"/>
                      <w:shd w:val="clear" w:color="auto" w:fill="FFFFFF"/>
                    </w:rPr>
                    <w:t>Verschillende groepen mogen met elkaar spelen. Gym mag ook en is voor groep 3 tm 8 op dinsdag en donderdagmiddag.</w:t>
                  </w:r>
                </w:p>
                <w:p w14:paraId="37F657D5" w14:textId="7BFE24AC" w:rsidR="00835DCF" w:rsidRPr="00835DCF" w:rsidRDefault="00835DCF" w:rsidP="00F32ECF">
                  <w:pPr>
                    <w:pStyle w:val="Lijstalinea"/>
                    <w:numPr>
                      <w:ilvl w:val="0"/>
                      <w:numId w:val="47"/>
                    </w:numPr>
                    <w:spacing w:line="276" w:lineRule="auto"/>
                    <w:rPr>
                      <w:rFonts w:ascii="Eurostile" w:eastAsia="Times New Roman" w:hAnsi="Eurostile" w:cs="Segoe UI"/>
                      <w:color w:val="1F497D" w:themeColor="text2"/>
                      <w:sz w:val="24"/>
                      <w:szCs w:val="24"/>
                    </w:rPr>
                  </w:pPr>
                  <w:r>
                    <w:rPr>
                      <w:rFonts w:ascii="Eurostile" w:eastAsia="Times New Roman" w:hAnsi="Eurostile" w:cs="Segoe UI"/>
                      <w:color w:val="1F497D" w:themeColor="text2"/>
                      <w:sz w:val="24"/>
                      <w:szCs w:val="24"/>
                      <w:shd w:val="clear" w:color="auto" w:fill="FFFFFF"/>
                    </w:rPr>
                    <w:t>In overleg met de leerkracht mag er getrakteerd worden met verjaardagen.</w:t>
                  </w:r>
                </w:p>
                <w:p w14:paraId="1C468DBB" w14:textId="431A3DA5" w:rsidR="00C513E0" w:rsidRPr="00F32ECF" w:rsidRDefault="00C513E0" w:rsidP="00F32ECF">
                  <w:pPr>
                    <w:rPr>
                      <w:rFonts w:ascii="Segoe UI" w:hAnsi="Segoe UI" w:cs="Segoe UI"/>
                      <w:color w:val="201F1E"/>
                    </w:rPr>
                  </w:pPr>
                </w:p>
                <w:p w14:paraId="5AE280A3" w14:textId="18D51F30" w:rsidR="009B36EB" w:rsidRPr="00183191" w:rsidRDefault="00452B03" w:rsidP="006F43D3">
                  <w:pPr>
                    <w:rPr>
                      <w:rFonts w:ascii="Ink Free" w:hAnsi="Ink Free"/>
                      <w:color w:val="4F81BD" w:themeColor="accent1"/>
                      <w:sz w:val="22"/>
                      <w:szCs w:val="22"/>
                      <w:lang w:eastAsia="nl-NL"/>
                    </w:rPr>
                  </w:pPr>
                  <w:r w:rsidRPr="00567419">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744768" behindDoc="0" locked="0" layoutInCell="1" allowOverlap="1" wp14:anchorId="59350B81" wp14:editId="0443B060">
                            <wp:simplePos x="0" y="0"/>
                            <wp:positionH relativeFrom="margin">
                              <wp:posOffset>-173990</wp:posOffset>
                            </wp:positionH>
                            <wp:positionV relativeFrom="paragraph">
                              <wp:posOffset>172085</wp:posOffset>
                            </wp:positionV>
                            <wp:extent cx="6450965" cy="0"/>
                            <wp:effectExtent l="38100" t="38100" r="64135" b="95250"/>
                            <wp:wrapNone/>
                            <wp:docPr id="6" name="Rechte verbindingslijn 6"/>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088AE99D" id="Rechte verbindingslijn 6" o:spid="_x0000_s1026" style="position:absolute;z-index:251744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3.7pt,13.55pt" to="494.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" strokecolor="#4f81bd" strokeweight="2pt">
                            <v:shadow on="t" color="black" opacity="24903f" origin=",.5" offset="0,.55556mm"/>
                            <w10:wrap anchorx="margin"/>
                          </v:line>
                        </w:pict>
                      </mc:Fallback>
                    </mc:AlternateContent>
                  </w:r>
                </w:p>
              </w:tc>
            </w:tr>
            <w:tr w:rsidR="00F32ECF" w:rsidRPr="00183191" w14:paraId="7A636829" w14:textId="363F2CB6" w:rsidTr="00FB13A8">
              <w:trPr>
                <w:trHeight w:val="2127"/>
              </w:trPr>
              <w:tc>
                <w:tcPr>
                  <w:tcW w:w="4978" w:type="dxa"/>
                  <w:tcBorders>
                    <w:top w:val="nil"/>
                    <w:left w:val="nil"/>
                    <w:bottom w:val="nil"/>
                    <w:right w:val="nil"/>
                  </w:tcBorders>
                </w:tcPr>
                <w:p w14:paraId="23D7D3CE" w14:textId="4E371DCD" w:rsidR="00F32ECF" w:rsidRPr="000C2BA0" w:rsidRDefault="00F32ECF" w:rsidP="00F32ECF">
                  <w:pPr>
                    <w:shd w:val="clear" w:color="auto" w:fill="FFFFFF"/>
                    <w:rPr>
                      <w:rFonts w:ascii="ChalkDust" w:hAnsi="ChalkDust" w:cs="Arial"/>
                      <w:b/>
                      <w:bCs/>
                      <w:color w:val="4F81BD" w:themeColor="accent1"/>
                      <w:sz w:val="40"/>
                      <w:szCs w:val="40"/>
                    </w:rPr>
                  </w:pPr>
                  <w:r w:rsidRPr="000C2BA0">
                    <w:rPr>
                      <w:rFonts w:ascii="ChalkDust" w:hAnsi="ChalkDust"/>
                      <w:b/>
                      <w:color w:val="1F497D" w:themeColor="text2"/>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WELKOM</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5"/>
                    <w:gridCol w:w="4866"/>
                  </w:tblGrid>
                  <w:tr w:rsidR="00F32ECF" w14:paraId="6BF5CCCA" w14:textId="77777777" w:rsidTr="00F32ECF">
                    <w:trPr>
                      <w:trHeight w:val="3099"/>
                    </w:trPr>
                    <w:tc>
                      <w:tcPr>
                        <w:tcW w:w="4865" w:type="dxa"/>
                      </w:tcPr>
                      <w:p w14:paraId="0A147F8B" w14:textId="3C370C21" w:rsidR="00F32ECF" w:rsidRDefault="00F32ECF" w:rsidP="00F32ECF">
                        <w:pPr>
                          <w:widowControl w:val="0"/>
                          <w:autoSpaceDE w:val="0"/>
                          <w:autoSpaceDN w:val="0"/>
                          <w:adjustRightInd w:val="0"/>
                          <w:rPr>
                            <w:rFonts w:ascii="Eurostile" w:hAnsi="Eurostile" w:cs="Arial"/>
                            <w:color w:val="1F497D" w:themeColor="text2"/>
                            <w:sz w:val="22"/>
                            <w:szCs w:val="22"/>
                          </w:rPr>
                        </w:pPr>
                      </w:p>
                      <w:p w14:paraId="26E0A848" w14:textId="18328DE8" w:rsidR="00F32ECF" w:rsidRPr="00A608C3" w:rsidRDefault="00F32ECF" w:rsidP="00F32ECF">
                        <w:pPr>
                          <w:widowControl w:val="0"/>
                          <w:autoSpaceDE w:val="0"/>
                          <w:autoSpaceDN w:val="0"/>
                          <w:adjustRightInd w:val="0"/>
                          <w:rPr>
                            <w:rFonts w:ascii="Eurostile" w:hAnsi="Eurostile" w:cs="Arial"/>
                            <w:color w:val="1F497D" w:themeColor="text2"/>
                          </w:rPr>
                        </w:pPr>
                        <w:r w:rsidRPr="00A608C3">
                          <w:rPr>
                            <w:rFonts w:ascii="Eurostile" w:hAnsi="Eurostile" w:cs="Arial"/>
                            <w:color w:val="1F497D" w:themeColor="text2"/>
                          </w:rPr>
                          <w:t xml:space="preserve">Voor een aantal kinderen is komende maandag echt hun eerste dag op De Klaroen.  Welkom </w:t>
                        </w:r>
                      </w:p>
                      <w:p w14:paraId="13A49538" w14:textId="77777777" w:rsidR="00F32ECF" w:rsidRPr="00A608C3" w:rsidRDefault="00F32ECF" w:rsidP="00F32ECF">
                        <w:pPr>
                          <w:widowControl w:val="0"/>
                          <w:autoSpaceDE w:val="0"/>
                          <w:autoSpaceDN w:val="0"/>
                          <w:adjustRightInd w:val="0"/>
                          <w:rPr>
                            <w:rFonts w:ascii="Eurostile" w:hAnsi="Eurostile" w:cs="Arial"/>
                            <w:color w:val="1F497D" w:themeColor="text2"/>
                          </w:rPr>
                        </w:pPr>
                      </w:p>
                      <w:p w14:paraId="2BFD4EA0" w14:textId="25951C30" w:rsidR="00F32ECF" w:rsidRPr="00A608C3" w:rsidRDefault="00F32ECF" w:rsidP="00F32ECF">
                        <w:pPr>
                          <w:widowControl w:val="0"/>
                          <w:autoSpaceDE w:val="0"/>
                          <w:autoSpaceDN w:val="0"/>
                          <w:adjustRightInd w:val="0"/>
                          <w:rPr>
                            <w:rFonts w:ascii="Eurostile" w:hAnsi="Eurostile" w:cs="Arial"/>
                            <w:color w:val="1F497D" w:themeColor="text2"/>
                          </w:rPr>
                        </w:pPr>
                        <w:r w:rsidRPr="00A608C3">
                          <w:rPr>
                            <w:rFonts w:ascii="Eurostile" w:hAnsi="Eurostile" w:cs="Arial"/>
                            <w:color w:val="1F497D" w:themeColor="text2"/>
                          </w:rPr>
                          <w:t>Mats van Barneveld ( groep 1)</w:t>
                        </w:r>
                      </w:p>
                      <w:p w14:paraId="497DD558" w14:textId="7E2A9F00" w:rsidR="00F32ECF" w:rsidRPr="00A608C3" w:rsidRDefault="00F32ECF" w:rsidP="00F32ECF">
                        <w:pPr>
                          <w:widowControl w:val="0"/>
                          <w:autoSpaceDE w:val="0"/>
                          <w:autoSpaceDN w:val="0"/>
                          <w:adjustRightInd w:val="0"/>
                          <w:rPr>
                            <w:rFonts w:ascii="Eurostile" w:hAnsi="Eurostile" w:cs="Arial"/>
                            <w:color w:val="1F497D" w:themeColor="text2"/>
                          </w:rPr>
                        </w:pPr>
                        <w:r w:rsidRPr="00A608C3">
                          <w:rPr>
                            <w:rFonts w:ascii="Eurostile" w:hAnsi="Eurostile" w:cs="Arial"/>
                            <w:color w:val="1F497D" w:themeColor="text2"/>
                          </w:rPr>
                          <w:t xml:space="preserve">Famke Elzinga (groep 1) </w:t>
                        </w:r>
                      </w:p>
                      <w:p w14:paraId="7B6E6170" w14:textId="77777777" w:rsidR="00F32ECF" w:rsidRPr="00A608C3" w:rsidRDefault="00F32ECF" w:rsidP="00F32ECF">
                        <w:pPr>
                          <w:widowControl w:val="0"/>
                          <w:autoSpaceDE w:val="0"/>
                          <w:autoSpaceDN w:val="0"/>
                          <w:adjustRightInd w:val="0"/>
                          <w:rPr>
                            <w:rFonts w:ascii="Eurostile" w:hAnsi="Eurostile" w:cs="Arial"/>
                            <w:color w:val="1F497D" w:themeColor="text2"/>
                          </w:rPr>
                        </w:pPr>
                      </w:p>
                      <w:p w14:paraId="549D0909" w14:textId="77777777" w:rsidR="00F32ECF" w:rsidRPr="00A608C3" w:rsidRDefault="00F32ECF" w:rsidP="00F32ECF">
                        <w:pPr>
                          <w:rPr>
                            <w:rFonts w:ascii="Eurostile" w:hAnsi="Eurostile" w:cs="Arial"/>
                            <w:color w:val="1F497D" w:themeColor="text2"/>
                            <w:shd w:val="clear" w:color="auto" w:fill="FFFFFF"/>
                          </w:rPr>
                        </w:pPr>
                        <w:r w:rsidRPr="00A608C3">
                          <w:rPr>
                            <w:rFonts w:ascii="Eurostile" w:hAnsi="Eurostile" w:cs="Arial"/>
                            <w:color w:val="1F497D" w:themeColor="text2"/>
                            <w:shd w:val="clear" w:color="auto" w:fill="FFFFFF"/>
                          </w:rPr>
                          <w:t>Lieve nieuwe kinderen, we wensen jullie en je ouders een hele fijne tijd op De Klaroen!</w:t>
                        </w:r>
                      </w:p>
                      <w:p w14:paraId="099EA594" w14:textId="669B7E56" w:rsidR="00F32ECF" w:rsidRDefault="00F32ECF" w:rsidP="00F32ECF">
                        <w:pPr>
                          <w:widowControl w:val="0"/>
                          <w:autoSpaceDE w:val="0"/>
                          <w:autoSpaceDN w:val="0"/>
                          <w:adjustRightInd w:val="0"/>
                          <w:rPr>
                            <w:rFonts w:ascii="Eurostile" w:hAnsi="Eurostile" w:cs="Arial"/>
                            <w:color w:val="1F497D" w:themeColor="text2"/>
                          </w:rPr>
                        </w:pPr>
                      </w:p>
                    </w:tc>
                    <w:tc>
                      <w:tcPr>
                        <w:tcW w:w="4866" w:type="dxa"/>
                      </w:tcPr>
                      <w:p w14:paraId="2642CE6C" w14:textId="601D9103" w:rsidR="00F32ECF" w:rsidRDefault="00F32ECF" w:rsidP="00F32ECF">
                        <w:pPr>
                          <w:widowControl w:val="0"/>
                          <w:autoSpaceDE w:val="0"/>
                          <w:autoSpaceDN w:val="0"/>
                          <w:adjustRightInd w:val="0"/>
                          <w:rPr>
                            <w:rFonts w:ascii="Eurostile" w:hAnsi="Eurostile" w:cs="Arial"/>
                            <w:color w:val="1F497D" w:themeColor="text2"/>
                          </w:rPr>
                        </w:pPr>
                        <w:r>
                          <w:rPr>
                            <w:noProof/>
                            <w:lang w:eastAsia="nl-NL"/>
                          </w:rPr>
                          <w:drawing>
                            <wp:inline distT="0" distB="0" distL="0" distR="0" wp14:anchorId="6950FECC" wp14:editId="0ECB995F">
                              <wp:extent cx="3132455" cy="27051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137" cy="2722097"/>
                                      </a:xfrm>
                                      <a:prstGeom prst="rect">
                                        <a:avLst/>
                                      </a:prstGeom>
                                    </pic:spPr>
                                  </pic:pic>
                                </a:graphicData>
                              </a:graphic>
                            </wp:inline>
                          </w:drawing>
                        </w:r>
                      </w:p>
                    </w:tc>
                  </w:tr>
                </w:tbl>
                <w:p w14:paraId="4AE62698" w14:textId="4B120F03" w:rsidR="00F32ECF" w:rsidRPr="00F32ECF" w:rsidRDefault="00656FA7" w:rsidP="00F32EC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Eurostile" w:hAnsi="Eurostile" w:cs="Arial"/>
                      <w:color w:val="1F497D" w:themeColor="text2"/>
                    </w:rPr>
                  </w:pPr>
                  <w:r w:rsidRPr="00183191">
                    <w:rPr>
                      <w:rFonts w:ascii="Eurostile LT Std" w:hAnsi="Eurostile LT Std" w:cstheme="minorHAnsi"/>
                      <w:noProof/>
                      <w:color w:val="4F81BD" w:themeColor="accent1"/>
                      <w:sz w:val="20"/>
                      <w:szCs w:val="20"/>
                      <w:lang w:eastAsia="nl-NL"/>
                    </w:rPr>
                    <mc:AlternateContent>
                      <mc:Choice Requires="wps">
                        <w:drawing>
                          <wp:anchor distT="0" distB="0" distL="114300" distR="114300" simplePos="0" relativeHeight="251748864" behindDoc="0" locked="0" layoutInCell="1" allowOverlap="1" wp14:anchorId="0ED6B092" wp14:editId="5D4099A5">
                            <wp:simplePos x="0" y="0"/>
                            <wp:positionH relativeFrom="margin">
                              <wp:posOffset>0</wp:posOffset>
                            </wp:positionH>
                            <wp:positionV relativeFrom="paragraph">
                              <wp:posOffset>31750</wp:posOffset>
                            </wp:positionV>
                            <wp:extent cx="6450965" cy="0"/>
                            <wp:effectExtent l="38100" t="38100" r="64135" b="95250"/>
                            <wp:wrapNone/>
                            <wp:docPr id="229" name="Rechte verbindingslijn 229"/>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4B070209" id="Rechte verbindingslijn 229" o:spid="_x0000_s1026" style="position:absolute;z-index:251748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5pt" to="507.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" strokecolor="#4f81bd" strokeweight="2pt">
                            <v:shadow on="t" color="black" opacity="24903f" origin=",.5" offset="0,.55556mm"/>
                            <w10:wrap anchorx="margin"/>
                          </v:line>
                        </w:pict>
                      </mc:Fallback>
                    </mc:AlternateContent>
                  </w:r>
                </w:p>
              </w:tc>
              <w:tc>
                <w:tcPr>
                  <w:tcW w:w="4979" w:type="dxa"/>
                  <w:tcBorders>
                    <w:top w:val="nil"/>
                    <w:left w:val="nil"/>
                    <w:bottom w:val="nil"/>
                    <w:right w:val="nil"/>
                  </w:tcBorders>
                </w:tcPr>
                <w:p w14:paraId="30A30D0C" w14:textId="40919350" w:rsidR="00F32ECF" w:rsidRPr="000C2BA0" w:rsidRDefault="00F32ECF" w:rsidP="00F32EC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Ink Free" w:hAnsi="Ink Free"/>
                      <w:color w:val="4F81BD" w:themeColor="accent1"/>
                      <w:lang w:eastAsia="nl-NL"/>
                    </w:rPr>
                  </w:pPr>
                </w:p>
              </w:tc>
            </w:tr>
          </w:tbl>
          <w:p w14:paraId="523E09F8" w14:textId="1838DD59" w:rsidR="008152EC" w:rsidRPr="00452B03" w:rsidRDefault="008152EC" w:rsidP="00452B03">
            <w:pPr>
              <w:rPr>
                <w:rFonts w:ascii="Eurostile" w:hAnsi="Eurostile"/>
                <w:color w:val="1F497D" w:themeColor="text2"/>
                <w:sz w:val="26"/>
                <w:szCs w:val="26"/>
                <w:lang w:eastAsia="nl-NL"/>
              </w:rPr>
            </w:pPr>
          </w:p>
        </w:tc>
      </w:tr>
    </w:tbl>
    <w:p w14:paraId="3EDA347E" w14:textId="77777777" w:rsidR="003E39C7" w:rsidRDefault="003E39C7" w:rsidP="00B0308E">
      <w:pPr>
        <w:widowControl w:val="0"/>
        <w:autoSpaceDE w:val="0"/>
        <w:autoSpaceDN w:val="0"/>
        <w:adjustRightInd w:val="0"/>
        <w:rPr>
          <w:rFonts w:ascii="Eurostile" w:hAnsi="Eurostile" w:cs="Times"/>
          <w:b/>
          <w:bCs/>
          <w:color w:val="1F497D" w:themeColor="text2"/>
          <w:sz w:val="28"/>
          <w:szCs w:val="28"/>
          <w:lang w:eastAsia="ja-JP"/>
        </w:rPr>
      </w:pPr>
    </w:p>
    <w:p w14:paraId="221EBEA5" w14:textId="1EA519C4" w:rsidR="003150A0" w:rsidRDefault="00570465" w:rsidP="00B0308E">
      <w:pPr>
        <w:widowControl w:val="0"/>
        <w:autoSpaceDE w:val="0"/>
        <w:autoSpaceDN w:val="0"/>
        <w:adjustRightInd w:val="0"/>
        <w:rPr>
          <w:rFonts w:ascii="Eurostile" w:hAnsi="Eurostile" w:cs="Times"/>
          <w:b/>
          <w:bCs/>
          <w:color w:val="1F497D" w:themeColor="text2"/>
          <w:sz w:val="28"/>
          <w:szCs w:val="28"/>
          <w:lang w:eastAsia="ja-JP"/>
        </w:rPr>
      </w:pPr>
      <w:r>
        <w:rPr>
          <w:rFonts w:ascii="Eurostile" w:hAnsi="Eurostile" w:cs="Times"/>
          <w:b/>
          <w:bCs/>
          <w:color w:val="1F497D" w:themeColor="text2"/>
          <w:sz w:val="28"/>
          <w:szCs w:val="28"/>
          <w:lang w:eastAsia="ja-JP"/>
        </w:rPr>
        <w:lastRenderedPageBreak/>
        <w:t>Welkom Joyce en Nick</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976"/>
        <w:gridCol w:w="4523"/>
      </w:tblGrid>
      <w:tr w:rsidR="00570465" w14:paraId="1969ABA8" w14:textId="77777777" w:rsidTr="00570465">
        <w:tc>
          <w:tcPr>
            <w:tcW w:w="2689" w:type="dxa"/>
          </w:tcPr>
          <w:p w14:paraId="74849EB2" w14:textId="18A5DAF2" w:rsidR="00570465" w:rsidRDefault="00570465" w:rsidP="00B0308E">
            <w:pPr>
              <w:widowControl w:val="0"/>
              <w:autoSpaceDE w:val="0"/>
              <w:autoSpaceDN w:val="0"/>
              <w:adjustRightInd w:val="0"/>
              <w:rPr>
                <w:rFonts w:ascii="Eurostile" w:hAnsi="Eurostile" w:cs="Times"/>
                <w:b/>
                <w:bCs/>
                <w:color w:val="1F497D" w:themeColor="text2"/>
                <w:sz w:val="28"/>
                <w:szCs w:val="28"/>
                <w:lang w:eastAsia="ja-JP"/>
              </w:rPr>
            </w:pPr>
            <w:r>
              <w:rPr>
                <w:noProof/>
                <w:lang w:eastAsia="nl-NL"/>
              </w:rPr>
              <w:drawing>
                <wp:inline distT="0" distB="0" distL="0" distR="0" wp14:anchorId="2DCD2EC9" wp14:editId="3388A9B1">
                  <wp:extent cx="1447800" cy="1374707"/>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65867" cy="1391862"/>
                          </a:xfrm>
                          <a:prstGeom prst="rect">
                            <a:avLst/>
                          </a:prstGeom>
                        </pic:spPr>
                      </pic:pic>
                    </a:graphicData>
                  </a:graphic>
                </wp:inline>
              </w:drawing>
            </w:r>
          </w:p>
        </w:tc>
        <w:tc>
          <w:tcPr>
            <w:tcW w:w="2976" w:type="dxa"/>
          </w:tcPr>
          <w:p w14:paraId="1EC910FF" w14:textId="3DF31113" w:rsidR="00570465" w:rsidRDefault="00570465" w:rsidP="00B0308E">
            <w:pPr>
              <w:widowControl w:val="0"/>
              <w:autoSpaceDE w:val="0"/>
              <w:autoSpaceDN w:val="0"/>
              <w:adjustRightInd w:val="0"/>
              <w:rPr>
                <w:rFonts w:ascii="Eurostile" w:hAnsi="Eurostile" w:cs="Times"/>
                <w:b/>
                <w:bCs/>
                <w:color w:val="1F497D" w:themeColor="text2"/>
                <w:sz w:val="28"/>
                <w:szCs w:val="28"/>
                <w:lang w:eastAsia="ja-JP"/>
              </w:rPr>
            </w:pPr>
            <w:r>
              <w:rPr>
                <w:noProof/>
                <w:lang w:eastAsia="nl-NL"/>
              </w:rPr>
              <w:drawing>
                <wp:inline distT="0" distB="0" distL="0" distR="0" wp14:anchorId="30E2CDC3" wp14:editId="064E3542">
                  <wp:extent cx="1735055" cy="17526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1339" cy="1769048"/>
                          </a:xfrm>
                          <a:prstGeom prst="rect">
                            <a:avLst/>
                          </a:prstGeom>
                        </pic:spPr>
                      </pic:pic>
                    </a:graphicData>
                  </a:graphic>
                </wp:inline>
              </w:drawing>
            </w:r>
          </w:p>
        </w:tc>
        <w:tc>
          <w:tcPr>
            <w:tcW w:w="4523" w:type="dxa"/>
          </w:tcPr>
          <w:p w14:paraId="059FF4FC" w14:textId="77777777" w:rsidR="00570465" w:rsidRDefault="00570465" w:rsidP="00570465">
            <w:pPr>
              <w:widowControl w:val="0"/>
              <w:autoSpaceDE w:val="0"/>
              <w:autoSpaceDN w:val="0"/>
              <w:adjustRightInd w:val="0"/>
              <w:rPr>
                <w:rFonts w:ascii="Baskerville Old Face" w:hAnsi="Baskerville Old Face" w:cstheme="minorHAnsi"/>
                <w:color w:val="222222"/>
                <w:lang w:eastAsia="nl-NL"/>
              </w:rPr>
            </w:pPr>
            <w:r w:rsidRPr="000F398C">
              <w:rPr>
                <w:rFonts w:ascii="Baskerville Old Face" w:hAnsi="Baskerville Old Face" w:cstheme="minorHAnsi"/>
                <w:b/>
                <w:color w:val="222222"/>
                <w:lang w:eastAsia="nl-NL"/>
              </w:rPr>
              <w:t>Juf Joyce</w:t>
            </w:r>
            <w:r>
              <w:rPr>
                <w:rFonts w:ascii="Baskerville Old Face" w:hAnsi="Baskerville Old Face" w:cstheme="minorHAnsi"/>
                <w:color w:val="222222"/>
                <w:lang w:eastAsia="nl-NL"/>
              </w:rPr>
              <w:t xml:space="preserve"> is in haar laatste opleidingsjaar ( leraar </w:t>
            </w:r>
            <w:proofErr w:type="spellStart"/>
            <w:r>
              <w:rPr>
                <w:rFonts w:ascii="Baskerville Old Face" w:hAnsi="Baskerville Old Face" w:cstheme="minorHAnsi"/>
                <w:color w:val="222222"/>
                <w:lang w:eastAsia="nl-NL"/>
              </w:rPr>
              <w:t>startbekwaam</w:t>
            </w:r>
            <w:proofErr w:type="spellEnd"/>
            <w:r>
              <w:rPr>
                <w:rFonts w:ascii="Baskerville Old Face" w:hAnsi="Baskerville Old Face" w:cstheme="minorHAnsi"/>
                <w:color w:val="222222"/>
                <w:lang w:eastAsia="nl-NL"/>
              </w:rPr>
              <w:t>). Zij zal elke maandag en dinsdag met juf Brechtje voor de klas staan in groep 7-8.</w:t>
            </w:r>
          </w:p>
          <w:p w14:paraId="64861C12" w14:textId="77777777" w:rsidR="00570465" w:rsidRDefault="00570465" w:rsidP="00570465">
            <w:pPr>
              <w:widowControl w:val="0"/>
              <w:autoSpaceDE w:val="0"/>
              <w:autoSpaceDN w:val="0"/>
              <w:adjustRightInd w:val="0"/>
              <w:rPr>
                <w:rFonts w:ascii="Baskerville Old Face" w:hAnsi="Baskerville Old Face" w:cstheme="minorHAnsi"/>
                <w:color w:val="222222"/>
                <w:lang w:eastAsia="nl-NL"/>
              </w:rPr>
            </w:pPr>
          </w:p>
          <w:p w14:paraId="07EFC50B" w14:textId="77777777" w:rsidR="00570465" w:rsidRDefault="00570465" w:rsidP="00570465">
            <w:pPr>
              <w:widowControl w:val="0"/>
              <w:autoSpaceDE w:val="0"/>
              <w:autoSpaceDN w:val="0"/>
              <w:adjustRightInd w:val="0"/>
              <w:rPr>
                <w:rFonts w:ascii="Baskerville Old Face" w:hAnsi="Baskerville Old Face" w:cstheme="minorHAnsi"/>
                <w:color w:val="222222"/>
                <w:lang w:eastAsia="nl-NL"/>
              </w:rPr>
            </w:pPr>
            <w:r w:rsidRPr="00570465">
              <w:rPr>
                <w:rFonts w:ascii="Baskerville Old Face" w:hAnsi="Baskerville Old Face" w:cstheme="minorHAnsi"/>
                <w:b/>
                <w:color w:val="222222"/>
                <w:lang w:eastAsia="nl-NL"/>
              </w:rPr>
              <w:t>Meester Nick</w:t>
            </w:r>
            <w:r>
              <w:rPr>
                <w:rFonts w:ascii="Baskerville Old Face" w:hAnsi="Baskerville Old Face" w:cstheme="minorHAnsi"/>
                <w:color w:val="222222"/>
                <w:lang w:eastAsia="nl-NL"/>
              </w:rPr>
              <w:t xml:space="preserve"> zal vanaf de 2</w:t>
            </w:r>
            <w:r w:rsidRPr="00570465">
              <w:rPr>
                <w:rFonts w:ascii="Baskerville Old Face" w:hAnsi="Baskerville Old Face" w:cstheme="minorHAnsi"/>
                <w:color w:val="222222"/>
                <w:vertAlign w:val="superscript"/>
                <w:lang w:eastAsia="nl-NL"/>
              </w:rPr>
              <w:t>e</w:t>
            </w:r>
            <w:r>
              <w:rPr>
                <w:rFonts w:ascii="Baskerville Old Face" w:hAnsi="Baskerville Old Face" w:cstheme="minorHAnsi"/>
                <w:color w:val="222222"/>
                <w:lang w:eastAsia="nl-NL"/>
              </w:rPr>
              <w:t xml:space="preserve"> week de meeste gymlessen gaan geven. </w:t>
            </w:r>
          </w:p>
          <w:p w14:paraId="1466FD0F" w14:textId="77777777" w:rsidR="00570465" w:rsidRDefault="00570465" w:rsidP="00570465">
            <w:pPr>
              <w:widowControl w:val="0"/>
              <w:autoSpaceDE w:val="0"/>
              <w:autoSpaceDN w:val="0"/>
              <w:adjustRightInd w:val="0"/>
              <w:rPr>
                <w:rFonts w:ascii="Baskerville Old Face" w:hAnsi="Baskerville Old Face" w:cstheme="minorHAnsi"/>
                <w:color w:val="222222"/>
                <w:lang w:eastAsia="nl-NL"/>
              </w:rPr>
            </w:pPr>
          </w:p>
          <w:p w14:paraId="229DC3B5" w14:textId="4E06D58E" w:rsidR="00570465" w:rsidRDefault="00570465" w:rsidP="00570465">
            <w:pPr>
              <w:widowControl w:val="0"/>
              <w:autoSpaceDE w:val="0"/>
              <w:autoSpaceDN w:val="0"/>
              <w:adjustRightInd w:val="0"/>
              <w:rPr>
                <w:rFonts w:ascii="Eurostile" w:hAnsi="Eurostile" w:cs="Times"/>
                <w:b/>
                <w:bCs/>
                <w:color w:val="1F497D" w:themeColor="text2"/>
                <w:sz w:val="28"/>
                <w:szCs w:val="28"/>
                <w:lang w:eastAsia="ja-JP"/>
              </w:rPr>
            </w:pPr>
            <w:r>
              <w:rPr>
                <w:rFonts w:ascii="Baskerville Old Face" w:hAnsi="Baskerville Old Face" w:cstheme="minorHAnsi"/>
                <w:color w:val="222222"/>
                <w:lang w:eastAsia="nl-NL"/>
              </w:rPr>
              <w:t>Welkom Joyce en Nick</w:t>
            </w:r>
          </w:p>
        </w:tc>
      </w:tr>
    </w:tbl>
    <w:p w14:paraId="185CD0B6" w14:textId="25475E22" w:rsidR="003150A0" w:rsidRPr="00570465" w:rsidRDefault="003150A0" w:rsidP="00570465">
      <w:pPr>
        <w:rPr>
          <w:rFonts w:ascii="Baskerville Old Face" w:eastAsia="Times New Roman" w:hAnsi="Baskerville Old Face" w:cstheme="minorHAnsi"/>
          <w:color w:val="222222"/>
          <w:lang w:eastAsia="nl-NL"/>
        </w:rPr>
      </w:pPr>
    </w:p>
    <w:p w14:paraId="15EE56B9" w14:textId="721A0FE1" w:rsidR="00570465" w:rsidRDefault="006C17A6" w:rsidP="00B0308E">
      <w:pPr>
        <w:widowControl w:val="0"/>
        <w:autoSpaceDE w:val="0"/>
        <w:autoSpaceDN w:val="0"/>
        <w:adjustRightInd w:val="0"/>
        <w:rPr>
          <w:rFonts w:ascii="Eurostile" w:hAnsi="Eurostile" w:cs="Times"/>
          <w:b/>
          <w:bCs/>
          <w:color w:val="1F497D" w:themeColor="text2"/>
          <w:sz w:val="28"/>
          <w:szCs w:val="28"/>
          <w:lang w:eastAsia="ja-JP"/>
        </w:rPr>
      </w:pPr>
      <w:r w:rsidRPr="00567419">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759104" behindDoc="0" locked="0" layoutInCell="1" allowOverlap="1" wp14:anchorId="6CE02D1C" wp14:editId="6F2F8D78">
                <wp:simplePos x="0" y="0"/>
                <wp:positionH relativeFrom="margin">
                  <wp:posOffset>0</wp:posOffset>
                </wp:positionH>
                <wp:positionV relativeFrom="paragraph">
                  <wp:posOffset>37465</wp:posOffset>
                </wp:positionV>
                <wp:extent cx="6450965" cy="0"/>
                <wp:effectExtent l="38100" t="38100" r="64135" b="95250"/>
                <wp:wrapNone/>
                <wp:docPr id="20" name="Rechte verbindingslijn 20"/>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7380F656" id="Rechte verbindingslijn 20" o:spid="_x0000_s1026" style="position:absolute;z-index:251759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95pt" to="507.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" strokecolor="#4f81bd" strokeweight="2pt">
                <v:shadow on="t" color="black" opacity="24903f" origin=",.5" offset="0,.55556mm"/>
                <w10:wrap anchorx="margin"/>
              </v:line>
            </w:pict>
          </mc:Fallback>
        </mc:AlternateContent>
      </w:r>
    </w:p>
    <w:p w14:paraId="21B19F85" w14:textId="69567112" w:rsidR="00791336" w:rsidRDefault="0012212A" w:rsidP="00B0308E">
      <w:pPr>
        <w:widowControl w:val="0"/>
        <w:autoSpaceDE w:val="0"/>
        <w:autoSpaceDN w:val="0"/>
        <w:adjustRightInd w:val="0"/>
        <w:rPr>
          <w:rFonts w:ascii="Eurostile" w:hAnsi="Eurostile" w:cstheme="minorHAnsi"/>
          <w:color w:val="1F497D" w:themeColor="text2"/>
          <w:sz w:val="20"/>
          <w:szCs w:val="20"/>
          <w:lang w:eastAsia="nl-NL"/>
        </w:rPr>
      </w:pPr>
      <w:r w:rsidRPr="00791336">
        <w:rPr>
          <w:rFonts w:ascii="Eurostile" w:hAnsi="Eurostile" w:cs="Times"/>
          <w:b/>
          <w:bCs/>
          <w:color w:val="1F497D" w:themeColor="text2"/>
          <w:sz w:val="28"/>
          <w:szCs w:val="28"/>
          <w:lang w:eastAsia="ja-JP"/>
        </w:rPr>
        <w:t>Gymrooster</w:t>
      </w:r>
      <w:r w:rsidRPr="00791336">
        <w:rPr>
          <w:rFonts w:ascii="Eurostile" w:hAnsi="Eurostile" w:cstheme="minorHAnsi"/>
          <w:color w:val="1F497D" w:themeColor="text2"/>
          <w:sz w:val="20"/>
          <w:szCs w:val="20"/>
          <w:lang w:eastAsia="nl-NL"/>
        </w:rPr>
        <w:t xml:space="preserve"> </w:t>
      </w:r>
    </w:p>
    <w:p w14:paraId="5A6E2E69" w14:textId="77777777" w:rsidR="00452B03" w:rsidRPr="00791336" w:rsidRDefault="00452B03" w:rsidP="00B0308E">
      <w:pPr>
        <w:widowControl w:val="0"/>
        <w:autoSpaceDE w:val="0"/>
        <w:autoSpaceDN w:val="0"/>
        <w:adjustRightInd w:val="0"/>
        <w:rPr>
          <w:rFonts w:ascii="Eurostile" w:hAnsi="Eurostile" w:cstheme="minorHAnsi"/>
          <w:color w:val="1F497D" w:themeColor="text2"/>
          <w:sz w:val="20"/>
          <w:szCs w:val="20"/>
          <w:lang w:eastAsia="nl-NL"/>
        </w:rPr>
      </w:pPr>
    </w:p>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4716"/>
        <w:gridCol w:w="1806"/>
        <w:gridCol w:w="3666"/>
        <w:gridCol w:w="10"/>
      </w:tblGrid>
      <w:tr w:rsidR="00860BA6" w:rsidRPr="00183191" w14:paraId="5B515771" w14:textId="77777777" w:rsidTr="006C17A6">
        <w:tc>
          <w:tcPr>
            <w:tcW w:w="6657" w:type="dxa"/>
            <w:gridSpan w:val="3"/>
          </w:tcPr>
          <w:tbl>
            <w:tblPr>
              <w:tblpPr w:leftFromText="141" w:rightFromText="141" w:vertAnchor="text" w:horzAnchor="margin" w:tblpY="-217"/>
              <w:tblOverlap w:val="never"/>
              <w:tblW w:w="6239" w:type="dxa"/>
              <w:tblBorders>
                <w:top w:val="nil"/>
                <w:left w:val="nil"/>
                <w:right w:val="nil"/>
              </w:tblBorders>
              <w:tblLook w:val="0000" w:firstRow="0" w:lastRow="0" w:firstColumn="0" w:lastColumn="0" w:noHBand="0" w:noVBand="0"/>
            </w:tblPr>
            <w:tblGrid>
              <w:gridCol w:w="1283"/>
              <w:gridCol w:w="2936"/>
              <w:gridCol w:w="2020"/>
            </w:tblGrid>
            <w:tr w:rsidR="0012212A" w:rsidRPr="00183191" w14:paraId="66379A69" w14:textId="77777777" w:rsidTr="0012212A">
              <w:tc>
                <w:tcPr>
                  <w:tcW w:w="4219" w:type="dxa"/>
                  <w:gridSpan w:val="2"/>
                  <w:tcBorders>
                    <w:top w:val="single" w:sz="24" w:space="0" w:color="000000"/>
                    <w:left w:val="single" w:sz="24" w:space="0" w:color="000000"/>
                    <w:bottom w:val="single" w:sz="4" w:space="0" w:color="000000"/>
                    <w:right w:val="single" w:sz="4" w:space="0" w:color="000000"/>
                  </w:tcBorders>
                  <w:tcMar>
                    <w:top w:w="133" w:type="nil"/>
                    <w:left w:w="133" w:type="nil"/>
                    <w:bottom w:w="133" w:type="nil"/>
                    <w:right w:w="133" w:type="nil"/>
                  </w:tcMar>
                </w:tcPr>
                <w:p w14:paraId="3ADF0AD2" w14:textId="77777777" w:rsidR="0012212A" w:rsidRPr="00183191" w:rsidRDefault="0012212A" w:rsidP="0012212A">
                  <w:pPr>
                    <w:widowControl w:val="0"/>
                    <w:autoSpaceDE w:val="0"/>
                    <w:autoSpaceDN w:val="0"/>
                    <w:adjustRightInd w:val="0"/>
                    <w:rPr>
                      <w:rFonts w:ascii="Eurostile" w:hAnsi="Eurostile" w:cs="Georgia"/>
                      <w:color w:val="4F81BD" w:themeColor="accent1"/>
                      <w:lang w:eastAsia="ja-JP"/>
                    </w:rPr>
                  </w:pPr>
                  <w:r w:rsidRPr="00183191">
                    <w:rPr>
                      <w:rFonts w:ascii="Eurostile" w:hAnsi="Eurostile" w:cs="Calibri"/>
                      <w:b/>
                      <w:bCs/>
                      <w:color w:val="4F81BD" w:themeColor="accent1"/>
                      <w:lang w:eastAsia="ja-JP"/>
                    </w:rPr>
                    <w:t xml:space="preserve">Dinsdag en Donderdag </w:t>
                  </w:r>
                </w:p>
              </w:tc>
              <w:tc>
                <w:tcPr>
                  <w:tcW w:w="2020" w:type="dxa"/>
                  <w:tcBorders>
                    <w:top w:val="single" w:sz="24" w:space="0" w:color="000000"/>
                    <w:left w:val="single" w:sz="4" w:space="0" w:color="000000"/>
                    <w:bottom w:val="single" w:sz="4" w:space="0" w:color="000000"/>
                    <w:right w:val="single" w:sz="24" w:space="0" w:color="000000"/>
                  </w:tcBorders>
                  <w:tcMar>
                    <w:top w:w="133" w:type="nil"/>
                    <w:left w:w="133" w:type="nil"/>
                    <w:bottom w:w="133" w:type="nil"/>
                    <w:right w:w="133" w:type="nil"/>
                  </w:tcMar>
                </w:tcPr>
                <w:p w14:paraId="19AEE944" w14:textId="77777777" w:rsidR="0012212A" w:rsidRPr="00183191" w:rsidRDefault="0012212A" w:rsidP="0012212A">
                  <w:pPr>
                    <w:widowControl w:val="0"/>
                    <w:autoSpaceDE w:val="0"/>
                    <w:autoSpaceDN w:val="0"/>
                    <w:adjustRightInd w:val="0"/>
                    <w:rPr>
                      <w:rFonts w:ascii="Eurostile" w:hAnsi="Eurostile" w:cs="Georgia"/>
                      <w:color w:val="4F81BD" w:themeColor="accent1"/>
                      <w:lang w:eastAsia="ja-JP"/>
                    </w:rPr>
                  </w:pPr>
                </w:p>
              </w:tc>
            </w:tr>
            <w:tr w:rsidR="0012212A" w:rsidRPr="00183191" w14:paraId="6D212DFD" w14:textId="77777777" w:rsidTr="0012212A">
              <w:tblPrEx>
                <w:tblBorders>
                  <w:top w:val="none" w:sz="0" w:space="0" w:color="auto"/>
                </w:tblBorders>
              </w:tblPrEx>
              <w:tc>
                <w:tcPr>
                  <w:tcW w:w="1283" w:type="dxa"/>
                  <w:tcBorders>
                    <w:top w:val="single" w:sz="4" w:space="0" w:color="000000"/>
                    <w:left w:val="single" w:sz="24" w:space="0" w:color="000000"/>
                    <w:bottom w:val="single" w:sz="4" w:space="0" w:color="000000"/>
                    <w:right w:val="single" w:sz="4" w:space="0" w:color="000000"/>
                  </w:tcBorders>
                  <w:tcMar>
                    <w:top w:w="133" w:type="nil"/>
                    <w:left w:w="133" w:type="nil"/>
                    <w:bottom w:w="133" w:type="nil"/>
                    <w:right w:w="133" w:type="nil"/>
                  </w:tcMar>
                </w:tcPr>
                <w:p w14:paraId="7E2B9DA2" w14:textId="77777777" w:rsidR="0012212A" w:rsidRPr="00183191" w:rsidRDefault="0012212A" w:rsidP="0012212A">
                  <w:pPr>
                    <w:widowControl w:val="0"/>
                    <w:autoSpaceDE w:val="0"/>
                    <w:autoSpaceDN w:val="0"/>
                    <w:adjustRightInd w:val="0"/>
                    <w:rPr>
                      <w:rFonts w:ascii="Eurostile" w:hAnsi="Eurostile" w:cs="Georgia"/>
                      <w:color w:val="4F81BD" w:themeColor="accent1"/>
                      <w:lang w:eastAsia="ja-JP"/>
                    </w:rPr>
                  </w:pPr>
                  <w:r w:rsidRPr="00183191">
                    <w:rPr>
                      <w:rFonts w:ascii="Eurostile" w:hAnsi="Eurostile" w:cs="Calibri"/>
                      <w:b/>
                      <w:bCs/>
                      <w:color w:val="4F81BD" w:themeColor="accent1"/>
                      <w:lang w:eastAsia="ja-JP"/>
                    </w:rPr>
                    <w:t>13.00-13.40 </w:t>
                  </w:r>
                </w:p>
              </w:tc>
              <w:tc>
                <w:tcPr>
                  <w:tcW w:w="2936" w:type="dxa"/>
                  <w:tcBorders>
                    <w:top w:val="single" w:sz="4" w:space="0" w:color="000000"/>
                    <w:left w:val="single" w:sz="4" w:space="0" w:color="000000"/>
                    <w:bottom w:val="single" w:sz="4" w:space="0" w:color="000000"/>
                    <w:right w:val="single" w:sz="4" w:space="0" w:color="000000"/>
                  </w:tcBorders>
                  <w:tcMar>
                    <w:top w:w="133" w:type="nil"/>
                    <w:left w:w="133" w:type="nil"/>
                    <w:bottom w:w="133" w:type="nil"/>
                    <w:right w:w="133" w:type="nil"/>
                  </w:tcMar>
                </w:tcPr>
                <w:p w14:paraId="6A4B5AD7" w14:textId="77777777" w:rsidR="0012212A" w:rsidRPr="00183191" w:rsidRDefault="0012212A" w:rsidP="0012212A">
                  <w:pPr>
                    <w:widowControl w:val="0"/>
                    <w:autoSpaceDE w:val="0"/>
                    <w:autoSpaceDN w:val="0"/>
                    <w:adjustRightInd w:val="0"/>
                    <w:rPr>
                      <w:rFonts w:ascii="Eurostile" w:hAnsi="Eurostile" w:cs="Georgia"/>
                      <w:color w:val="4F81BD" w:themeColor="accent1"/>
                      <w:lang w:eastAsia="ja-JP"/>
                    </w:rPr>
                  </w:pPr>
                  <w:r w:rsidRPr="00183191">
                    <w:rPr>
                      <w:rFonts w:ascii="Eurostile" w:hAnsi="Eurostile" w:cs="Calibri"/>
                      <w:color w:val="4F81BD" w:themeColor="accent1"/>
                      <w:lang w:eastAsia="ja-JP"/>
                    </w:rPr>
                    <w:t>Groep 5/6</w:t>
                  </w:r>
                </w:p>
              </w:tc>
              <w:tc>
                <w:tcPr>
                  <w:tcW w:w="2020" w:type="dxa"/>
                  <w:tcBorders>
                    <w:top w:val="single" w:sz="4" w:space="0" w:color="000000"/>
                    <w:left w:val="single" w:sz="4" w:space="0" w:color="000000"/>
                    <w:bottom w:val="single" w:sz="4" w:space="0" w:color="000000"/>
                    <w:right w:val="single" w:sz="24" w:space="0" w:color="000000"/>
                  </w:tcBorders>
                  <w:tcMar>
                    <w:top w:w="133" w:type="nil"/>
                    <w:left w:w="133" w:type="nil"/>
                    <w:bottom w:w="133" w:type="nil"/>
                    <w:right w:w="133" w:type="nil"/>
                  </w:tcMar>
                </w:tcPr>
                <w:p w14:paraId="67E8E835" w14:textId="7A862581" w:rsidR="0012212A" w:rsidRPr="00183191" w:rsidRDefault="00B90F5A" w:rsidP="0012212A">
                  <w:pPr>
                    <w:widowControl w:val="0"/>
                    <w:autoSpaceDE w:val="0"/>
                    <w:autoSpaceDN w:val="0"/>
                    <w:adjustRightInd w:val="0"/>
                    <w:rPr>
                      <w:rFonts w:ascii="Eurostile" w:hAnsi="Eurostile" w:cs="Georgia"/>
                      <w:color w:val="4F81BD" w:themeColor="accent1"/>
                      <w:lang w:eastAsia="ja-JP"/>
                    </w:rPr>
                  </w:pPr>
                  <w:r>
                    <w:rPr>
                      <w:rFonts w:ascii="Eurostile" w:hAnsi="Eurostile" w:cs="Calibri"/>
                      <w:color w:val="4F81BD" w:themeColor="accent1"/>
                      <w:lang w:eastAsia="ja-JP"/>
                    </w:rPr>
                    <w:t>12.50 – 12.55</w:t>
                  </w:r>
                  <w:r w:rsidR="0012212A" w:rsidRPr="00183191">
                    <w:rPr>
                      <w:rFonts w:ascii="Eurostile" w:hAnsi="Eurostile" w:cs="Calibri"/>
                      <w:color w:val="4F81BD" w:themeColor="accent1"/>
                      <w:lang w:eastAsia="ja-JP"/>
                    </w:rPr>
                    <w:t xml:space="preserve">      Opbouwen</w:t>
                  </w:r>
                </w:p>
              </w:tc>
            </w:tr>
            <w:tr w:rsidR="0012212A" w:rsidRPr="00183191" w14:paraId="6FD7FCA6" w14:textId="77777777" w:rsidTr="0012212A">
              <w:tblPrEx>
                <w:tblBorders>
                  <w:top w:val="none" w:sz="0" w:space="0" w:color="auto"/>
                </w:tblBorders>
              </w:tblPrEx>
              <w:tc>
                <w:tcPr>
                  <w:tcW w:w="1283" w:type="dxa"/>
                  <w:tcBorders>
                    <w:top w:val="single" w:sz="4" w:space="0" w:color="000000"/>
                    <w:left w:val="single" w:sz="24" w:space="0" w:color="000000"/>
                    <w:bottom w:val="single" w:sz="4" w:space="0" w:color="000000"/>
                    <w:right w:val="single" w:sz="4" w:space="0" w:color="000000"/>
                  </w:tcBorders>
                  <w:tcMar>
                    <w:top w:w="133" w:type="nil"/>
                    <w:left w:w="133" w:type="nil"/>
                    <w:bottom w:w="133" w:type="nil"/>
                    <w:right w:w="133" w:type="nil"/>
                  </w:tcMar>
                </w:tcPr>
                <w:p w14:paraId="2CEE42F7" w14:textId="77777777" w:rsidR="0012212A" w:rsidRPr="00183191" w:rsidRDefault="0012212A" w:rsidP="0012212A">
                  <w:pPr>
                    <w:widowControl w:val="0"/>
                    <w:autoSpaceDE w:val="0"/>
                    <w:autoSpaceDN w:val="0"/>
                    <w:adjustRightInd w:val="0"/>
                    <w:rPr>
                      <w:rFonts w:ascii="Eurostile" w:hAnsi="Eurostile" w:cs="Georgia"/>
                      <w:color w:val="4F81BD" w:themeColor="accent1"/>
                      <w:lang w:eastAsia="ja-JP"/>
                    </w:rPr>
                  </w:pPr>
                  <w:r w:rsidRPr="00183191">
                    <w:rPr>
                      <w:rFonts w:ascii="Eurostile" w:hAnsi="Eurostile" w:cs="Calibri"/>
                      <w:b/>
                      <w:bCs/>
                      <w:color w:val="4F81BD" w:themeColor="accent1"/>
                      <w:lang w:eastAsia="ja-JP"/>
                    </w:rPr>
                    <w:t>13.40-14.20</w:t>
                  </w:r>
                </w:p>
              </w:tc>
              <w:tc>
                <w:tcPr>
                  <w:tcW w:w="2936" w:type="dxa"/>
                  <w:tcBorders>
                    <w:top w:val="single" w:sz="4" w:space="0" w:color="000000"/>
                    <w:left w:val="single" w:sz="4" w:space="0" w:color="000000"/>
                    <w:bottom w:val="single" w:sz="4" w:space="0" w:color="000000"/>
                    <w:right w:val="single" w:sz="4" w:space="0" w:color="000000"/>
                  </w:tcBorders>
                  <w:tcMar>
                    <w:top w:w="133" w:type="nil"/>
                    <w:left w:w="133" w:type="nil"/>
                    <w:bottom w:w="133" w:type="nil"/>
                    <w:right w:w="133" w:type="nil"/>
                  </w:tcMar>
                </w:tcPr>
                <w:p w14:paraId="4B8BC18A" w14:textId="77777777" w:rsidR="0012212A" w:rsidRPr="00183191" w:rsidRDefault="0012212A" w:rsidP="0012212A">
                  <w:pPr>
                    <w:widowControl w:val="0"/>
                    <w:autoSpaceDE w:val="0"/>
                    <w:autoSpaceDN w:val="0"/>
                    <w:adjustRightInd w:val="0"/>
                    <w:rPr>
                      <w:rFonts w:ascii="Eurostile" w:hAnsi="Eurostile" w:cs="Georgia"/>
                      <w:color w:val="4F81BD" w:themeColor="accent1"/>
                      <w:lang w:eastAsia="ja-JP"/>
                    </w:rPr>
                  </w:pPr>
                  <w:r w:rsidRPr="00183191">
                    <w:rPr>
                      <w:rFonts w:ascii="Eurostile" w:hAnsi="Eurostile" w:cs="Calibri"/>
                      <w:color w:val="4F81BD" w:themeColor="accent1"/>
                      <w:lang w:eastAsia="ja-JP"/>
                    </w:rPr>
                    <w:t>Groep 3/4</w:t>
                  </w:r>
                </w:p>
              </w:tc>
              <w:tc>
                <w:tcPr>
                  <w:tcW w:w="2020" w:type="dxa"/>
                  <w:tcBorders>
                    <w:top w:val="single" w:sz="4" w:space="0" w:color="000000"/>
                    <w:left w:val="single" w:sz="4" w:space="0" w:color="000000"/>
                    <w:bottom w:val="single" w:sz="4" w:space="0" w:color="000000"/>
                    <w:right w:val="single" w:sz="24" w:space="0" w:color="000000"/>
                  </w:tcBorders>
                  <w:tcMar>
                    <w:top w:w="133" w:type="nil"/>
                    <w:left w:w="133" w:type="nil"/>
                    <w:bottom w:w="133" w:type="nil"/>
                    <w:right w:w="133" w:type="nil"/>
                  </w:tcMar>
                </w:tcPr>
                <w:p w14:paraId="4B8CB3BB" w14:textId="77777777" w:rsidR="0012212A" w:rsidRPr="00183191" w:rsidRDefault="0012212A" w:rsidP="0012212A">
                  <w:pPr>
                    <w:widowControl w:val="0"/>
                    <w:autoSpaceDE w:val="0"/>
                    <w:autoSpaceDN w:val="0"/>
                    <w:adjustRightInd w:val="0"/>
                    <w:rPr>
                      <w:rFonts w:ascii="Eurostile" w:hAnsi="Eurostile" w:cs="Georgia"/>
                      <w:color w:val="4F81BD" w:themeColor="accent1"/>
                      <w:lang w:eastAsia="ja-JP"/>
                    </w:rPr>
                  </w:pPr>
                </w:p>
              </w:tc>
            </w:tr>
            <w:tr w:rsidR="0012212A" w:rsidRPr="00183191" w14:paraId="0533DBE1" w14:textId="77777777" w:rsidTr="0012212A">
              <w:tc>
                <w:tcPr>
                  <w:tcW w:w="1283" w:type="dxa"/>
                  <w:tcBorders>
                    <w:top w:val="single" w:sz="4" w:space="0" w:color="000000"/>
                    <w:left w:val="single" w:sz="24" w:space="0" w:color="000000"/>
                    <w:bottom w:val="single" w:sz="24" w:space="0" w:color="000000"/>
                    <w:right w:val="single" w:sz="4" w:space="0" w:color="000000"/>
                  </w:tcBorders>
                  <w:tcMar>
                    <w:top w:w="133" w:type="nil"/>
                    <w:left w:w="133" w:type="nil"/>
                    <w:bottom w:w="133" w:type="nil"/>
                    <w:right w:w="133" w:type="nil"/>
                  </w:tcMar>
                </w:tcPr>
                <w:p w14:paraId="4C0465D7" w14:textId="77777777" w:rsidR="0012212A" w:rsidRPr="00183191" w:rsidRDefault="0012212A" w:rsidP="0012212A">
                  <w:pPr>
                    <w:widowControl w:val="0"/>
                    <w:autoSpaceDE w:val="0"/>
                    <w:autoSpaceDN w:val="0"/>
                    <w:adjustRightInd w:val="0"/>
                    <w:rPr>
                      <w:rFonts w:ascii="Eurostile" w:hAnsi="Eurostile" w:cs="Georgia"/>
                      <w:color w:val="4F81BD" w:themeColor="accent1"/>
                      <w:lang w:eastAsia="ja-JP"/>
                    </w:rPr>
                  </w:pPr>
                  <w:r w:rsidRPr="00183191">
                    <w:rPr>
                      <w:rFonts w:ascii="Eurostile" w:hAnsi="Eurostile" w:cs="Calibri"/>
                      <w:b/>
                      <w:bCs/>
                      <w:color w:val="4F81BD" w:themeColor="accent1"/>
                      <w:lang w:eastAsia="ja-JP"/>
                    </w:rPr>
                    <w:t>14.20-15.00</w:t>
                  </w:r>
                </w:p>
              </w:tc>
              <w:tc>
                <w:tcPr>
                  <w:tcW w:w="2936" w:type="dxa"/>
                  <w:tcBorders>
                    <w:top w:val="single" w:sz="4" w:space="0" w:color="000000"/>
                    <w:left w:val="single" w:sz="4" w:space="0" w:color="000000"/>
                    <w:bottom w:val="single" w:sz="24" w:space="0" w:color="000000"/>
                    <w:right w:val="single" w:sz="4" w:space="0" w:color="000000"/>
                  </w:tcBorders>
                  <w:tcMar>
                    <w:top w:w="133" w:type="nil"/>
                    <w:left w:w="133" w:type="nil"/>
                    <w:bottom w:w="133" w:type="nil"/>
                    <w:right w:w="133" w:type="nil"/>
                  </w:tcMar>
                </w:tcPr>
                <w:p w14:paraId="5FC3B48F" w14:textId="77777777" w:rsidR="0012212A" w:rsidRPr="00183191" w:rsidRDefault="0012212A" w:rsidP="0012212A">
                  <w:pPr>
                    <w:widowControl w:val="0"/>
                    <w:autoSpaceDE w:val="0"/>
                    <w:autoSpaceDN w:val="0"/>
                    <w:adjustRightInd w:val="0"/>
                    <w:rPr>
                      <w:rFonts w:ascii="Eurostile" w:hAnsi="Eurostile" w:cs="Georgia"/>
                      <w:color w:val="4F81BD" w:themeColor="accent1"/>
                      <w:lang w:eastAsia="ja-JP"/>
                    </w:rPr>
                  </w:pPr>
                  <w:r w:rsidRPr="00183191">
                    <w:rPr>
                      <w:rFonts w:ascii="Eurostile" w:hAnsi="Eurostile" w:cs="Calibri"/>
                      <w:color w:val="4F81BD" w:themeColor="accent1"/>
                      <w:lang w:eastAsia="ja-JP"/>
                    </w:rPr>
                    <w:t>Groep 7/8</w:t>
                  </w:r>
                </w:p>
              </w:tc>
              <w:tc>
                <w:tcPr>
                  <w:tcW w:w="2020" w:type="dxa"/>
                  <w:tcBorders>
                    <w:top w:val="single" w:sz="4" w:space="0" w:color="000000"/>
                    <w:left w:val="single" w:sz="4" w:space="0" w:color="000000"/>
                    <w:bottom w:val="single" w:sz="24" w:space="0" w:color="000000"/>
                    <w:right w:val="single" w:sz="24" w:space="0" w:color="000000"/>
                  </w:tcBorders>
                  <w:tcMar>
                    <w:top w:w="133" w:type="nil"/>
                    <w:left w:w="133" w:type="nil"/>
                    <w:bottom w:w="133" w:type="nil"/>
                    <w:right w:w="133" w:type="nil"/>
                  </w:tcMar>
                </w:tcPr>
                <w:p w14:paraId="71F2A86A" w14:textId="77777777" w:rsidR="0012212A" w:rsidRPr="00183191" w:rsidRDefault="0012212A" w:rsidP="0012212A">
                  <w:pPr>
                    <w:widowControl w:val="0"/>
                    <w:autoSpaceDE w:val="0"/>
                    <w:autoSpaceDN w:val="0"/>
                    <w:adjustRightInd w:val="0"/>
                    <w:rPr>
                      <w:rFonts w:ascii="Eurostile" w:hAnsi="Eurostile" w:cs="Georgia"/>
                      <w:color w:val="4F81BD" w:themeColor="accent1"/>
                      <w:lang w:eastAsia="ja-JP"/>
                    </w:rPr>
                  </w:pPr>
                </w:p>
              </w:tc>
            </w:tr>
          </w:tbl>
          <w:p w14:paraId="73C881ED" w14:textId="77777777" w:rsidR="0025080A" w:rsidRPr="00183191" w:rsidRDefault="0025080A" w:rsidP="00A3706B">
            <w:pPr>
              <w:widowControl w:val="0"/>
              <w:autoSpaceDE w:val="0"/>
              <w:autoSpaceDN w:val="0"/>
              <w:adjustRightInd w:val="0"/>
              <w:rPr>
                <w:rFonts w:ascii="Eurostile" w:hAnsi="Eurostile" w:cs="Times"/>
                <w:b/>
                <w:bCs/>
                <w:color w:val="4F81BD" w:themeColor="accent1"/>
                <w:sz w:val="28"/>
                <w:szCs w:val="28"/>
                <w:lang w:eastAsia="ja-JP"/>
              </w:rPr>
            </w:pPr>
          </w:p>
        </w:tc>
        <w:tc>
          <w:tcPr>
            <w:tcW w:w="3683" w:type="dxa"/>
            <w:gridSpan w:val="2"/>
          </w:tcPr>
          <w:p w14:paraId="6E2D4F8A" w14:textId="77777777" w:rsidR="0025080A" w:rsidRPr="00183191" w:rsidRDefault="0025080A" w:rsidP="00A3706B">
            <w:pPr>
              <w:widowControl w:val="0"/>
              <w:autoSpaceDE w:val="0"/>
              <w:autoSpaceDN w:val="0"/>
              <w:adjustRightInd w:val="0"/>
              <w:rPr>
                <w:rFonts w:ascii="Eurostile" w:hAnsi="Eurostile" w:cs="Times"/>
                <w:b/>
                <w:bCs/>
                <w:color w:val="4F81BD" w:themeColor="accent1"/>
                <w:sz w:val="28"/>
                <w:szCs w:val="28"/>
                <w:lang w:eastAsia="ja-JP"/>
              </w:rPr>
            </w:pPr>
          </w:p>
        </w:tc>
      </w:tr>
      <w:tr w:rsidR="00860BA6" w:rsidRPr="00183191" w14:paraId="2F9E6168" w14:textId="77777777" w:rsidTr="006C17A6">
        <w:tc>
          <w:tcPr>
            <w:tcW w:w="6657" w:type="dxa"/>
            <w:gridSpan w:val="3"/>
          </w:tcPr>
          <w:p w14:paraId="5A94830F" w14:textId="77777777" w:rsidR="0025080A" w:rsidRPr="00183191" w:rsidRDefault="0025080A" w:rsidP="00A3706B">
            <w:pPr>
              <w:widowControl w:val="0"/>
              <w:autoSpaceDE w:val="0"/>
              <w:autoSpaceDN w:val="0"/>
              <w:adjustRightInd w:val="0"/>
              <w:rPr>
                <w:rFonts w:ascii="Eurostile" w:hAnsi="Eurostile" w:cs="Times"/>
                <w:b/>
                <w:bCs/>
                <w:color w:val="4F81BD" w:themeColor="accent1"/>
                <w:sz w:val="28"/>
                <w:szCs w:val="28"/>
                <w:lang w:eastAsia="ja-JP"/>
              </w:rPr>
            </w:pPr>
          </w:p>
        </w:tc>
        <w:tc>
          <w:tcPr>
            <w:tcW w:w="3683" w:type="dxa"/>
            <w:gridSpan w:val="2"/>
          </w:tcPr>
          <w:p w14:paraId="0E74BDB4" w14:textId="77777777" w:rsidR="0025080A" w:rsidRPr="00183191" w:rsidRDefault="0025080A" w:rsidP="00A3706B">
            <w:pPr>
              <w:widowControl w:val="0"/>
              <w:autoSpaceDE w:val="0"/>
              <w:autoSpaceDN w:val="0"/>
              <w:adjustRightInd w:val="0"/>
              <w:rPr>
                <w:rFonts w:ascii="Eurostile" w:hAnsi="Eurostile" w:cs="Times"/>
                <w:b/>
                <w:bCs/>
                <w:color w:val="4F81BD" w:themeColor="accent1"/>
                <w:sz w:val="28"/>
                <w:szCs w:val="28"/>
                <w:lang w:eastAsia="ja-JP"/>
              </w:rPr>
            </w:pPr>
          </w:p>
        </w:tc>
      </w:tr>
      <w:tr w:rsidR="0025080A" w:rsidRPr="00183191" w14:paraId="4E86165C" w14:textId="77777777" w:rsidTr="006C17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0" w:type="dxa"/>
            <w:gridSpan w:val="5"/>
            <w:tcBorders>
              <w:top w:val="nil"/>
              <w:left w:val="nil"/>
              <w:bottom w:val="nil"/>
              <w:right w:val="nil"/>
            </w:tcBorders>
          </w:tcPr>
          <w:p w14:paraId="748B236D" w14:textId="77777777" w:rsidR="0025080A" w:rsidRPr="00567419" w:rsidRDefault="0025080A" w:rsidP="0025080A">
            <w:pPr>
              <w:widowControl w:val="0"/>
              <w:autoSpaceDE w:val="0"/>
              <w:autoSpaceDN w:val="0"/>
              <w:adjustRightInd w:val="0"/>
              <w:rPr>
                <w:rFonts w:ascii="Eurostile" w:hAnsi="Eurostile" w:cs="Georgia"/>
                <w:color w:val="1F497D" w:themeColor="text2"/>
                <w:sz w:val="28"/>
                <w:szCs w:val="28"/>
                <w:lang w:eastAsia="ja-JP"/>
              </w:rPr>
            </w:pPr>
            <w:r w:rsidRPr="00567419">
              <w:rPr>
                <w:rFonts w:ascii="Eurostile" w:hAnsi="Eurostile" w:cs="Times"/>
                <w:b/>
                <w:bCs/>
                <w:color w:val="1F497D" w:themeColor="text2"/>
                <w:sz w:val="28"/>
                <w:szCs w:val="28"/>
                <w:lang w:eastAsia="ja-JP"/>
              </w:rPr>
              <w:t>Let op : gymkleren mee</w:t>
            </w:r>
          </w:p>
          <w:p w14:paraId="2F5B6469" w14:textId="77777777" w:rsidR="003150A0" w:rsidRDefault="003150A0" w:rsidP="001F6AB2">
            <w:pPr>
              <w:widowControl w:val="0"/>
              <w:autoSpaceDE w:val="0"/>
              <w:autoSpaceDN w:val="0"/>
              <w:adjustRightInd w:val="0"/>
              <w:spacing w:line="276" w:lineRule="auto"/>
              <w:rPr>
                <w:rFonts w:ascii="Eurostile" w:hAnsi="Eurostile" w:cs="Helvetica"/>
                <w:color w:val="1F497D" w:themeColor="text2"/>
                <w:lang w:eastAsia="ja-JP"/>
              </w:rPr>
            </w:pPr>
            <w:r>
              <w:rPr>
                <w:rFonts w:ascii="Eurostile" w:hAnsi="Eurostile" w:cs="Helvetica"/>
                <w:color w:val="1F497D" w:themeColor="text2"/>
                <w:lang w:eastAsia="ja-JP"/>
              </w:rPr>
              <w:t>G</w:t>
            </w:r>
            <w:r w:rsidR="0025080A" w:rsidRPr="00567419">
              <w:rPr>
                <w:rFonts w:ascii="Eurostile" w:hAnsi="Eurostile" w:cs="Helvetica"/>
                <w:color w:val="1F497D" w:themeColor="text2"/>
                <w:u w:val="single"/>
                <w:lang w:eastAsia="ja-JP"/>
              </w:rPr>
              <w:t>raag schone gymkleren</w:t>
            </w:r>
            <w:r w:rsidR="0025080A" w:rsidRPr="00567419">
              <w:rPr>
                <w:rFonts w:ascii="Eurostile" w:hAnsi="Eurostile" w:cs="Helvetica"/>
                <w:color w:val="1F497D" w:themeColor="text2"/>
                <w:lang w:eastAsia="ja-JP"/>
              </w:rPr>
              <w:t xml:space="preserve"> mee naar school. Gymkleren zijn shirt, broek en </w:t>
            </w:r>
            <w:r w:rsidR="0025080A" w:rsidRPr="00567419">
              <w:rPr>
                <w:rFonts w:ascii="Eurostile" w:hAnsi="Eurostile" w:cs="Helvetica"/>
                <w:color w:val="1F497D" w:themeColor="text2"/>
                <w:u w:val="single"/>
                <w:lang w:eastAsia="ja-JP"/>
              </w:rPr>
              <w:t>gymschoenen.</w:t>
            </w:r>
            <w:r w:rsidR="0025080A" w:rsidRPr="00567419">
              <w:rPr>
                <w:rFonts w:ascii="Eurostile" w:hAnsi="Eurostile" w:cs="Helvetica"/>
                <w:color w:val="1F497D" w:themeColor="text2"/>
                <w:lang w:eastAsia="ja-JP"/>
              </w:rPr>
              <w:t xml:space="preserve">  </w:t>
            </w:r>
          </w:p>
          <w:p w14:paraId="5F406D9F" w14:textId="77777777" w:rsidR="00570465" w:rsidRDefault="003150A0" w:rsidP="001F6AB2">
            <w:pPr>
              <w:widowControl w:val="0"/>
              <w:autoSpaceDE w:val="0"/>
              <w:autoSpaceDN w:val="0"/>
              <w:adjustRightInd w:val="0"/>
              <w:spacing w:line="276" w:lineRule="auto"/>
              <w:rPr>
                <w:rFonts w:ascii="Eurostile" w:hAnsi="Eurostile" w:cs="Helvetica"/>
                <w:color w:val="1F497D" w:themeColor="text2"/>
                <w:lang w:eastAsia="ja-JP"/>
              </w:rPr>
            </w:pPr>
            <w:r>
              <w:rPr>
                <w:rFonts w:ascii="Eurostile" w:hAnsi="Eurostile" w:cs="Helvetica"/>
                <w:color w:val="1F497D" w:themeColor="text2"/>
                <w:lang w:eastAsia="ja-JP"/>
              </w:rPr>
              <w:t>Als de kinderen</w:t>
            </w:r>
            <w:r w:rsidR="0025080A" w:rsidRPr="00567419">
              <w:rPr>
                <w:rFonts w:ascii="Eurostile" w:hAnsi="Eurostile" w:cs="Helvetica"/>
                <w:color w:val="1F497D" w:themeColor="text2"/>
                <w:lang w:eastAsia="ja-JP"/>
              </w:rPr>
              <w:t xml:space="preserve"> geen passende gymschoen</w:t>
            </w:r>
            <w:r>
              <w:rPr>
                <w:rFonts w:ascii="Eurostile" w:hAnsi="Eurostile" w:cs="Helvetica"/>
                <w:color w:val="1F497D" w:themeColor="text2"/>
                <w:lang w:eastAsia="ja-JP"/>
              </w:rPr>
              <w:t>en hebben (meegenomen), kunnen ze niet meedoen omdat je met blote voeten het risico l</w:t>
            </w:r>
            <w:r w:rsidR="00570465">
              <w:rPr>
                <w:rFonts w:ascii="Eurostile" w:hAnsi="Eurostile" w:cs="Helvetica"/>
                <w:color w:val="1F497D" w:themeColor="text2"/>
                <w:lang w:eastAsia="ja-JP"/>
              </w:rPr>
              <w:t>oopt op besmetting van voetwrat.</w:t>
            </w:r>
            <w:r>
              <w:rPr>
                <w:rFonts w:ascii="Eurostile" w:hAnsi="Eurostile" w:cs="Helvetica"/>
                <w:color w:val="1F497D" w:themeColor="text2"/>
                <w:lang w:eastAsia="ja-JP"/>
              </w:rPr>
              <w:t xml:space="preserve"> </w:t>
            </w:r>
            <w:r w:rsidR="00570465">
              <w:rPr>
                <w:rFonts w:ascii="Eurostile" w:hAnsi="Eurostile" w:cs="Helvetica"/>
                <w:color w:val="1F497D" w:themeColor="text2"/>
                <w:lang w:eastAsia="ja-JP"/>
              </w:rPr>
              <w:t>Daarom zullen we</w:t>
            </w:r>
            <w:r>
              <w:rPr>
                <w:rFonts w:ascii="Eurostile" w:hAnsi="Eurostile" w:cs="Helvetica"/>
                <w:color w:val="1F497D" w:themeColor="text2"/>
                <w:lang w:eastAsia="ja-JP"/>
              </w:rPr>
              <w:t xml:space="preserve"> de regel weer streng moeten hanteren. </w:t>
            </w:r>
            <w:r w:rsidR="0025080A" w:rsidRPr="00567419">
              <w:rPr>
                <w:rFonts w:ascii="Eurostile" w:hAnsi="Eurostile" w:cs="Helvetica"/>
                <w:b/>
                <w:bCs/>
                <w:color w:val="1F497D" w:themeColor="text2"/>
                <w:lang w:eastAsia="ja-JP"/>
              </w:rPr>
              <w:t>Zonder gymkleren, niet mee gymmen</w:t>
            </w:r>
            <w:r w:rsidR="00B2692B" w:rsidRPr="00567419">
              <w:rPr>
                <w:rFonts w:ascii="Eurostile" w:hAnsi="Eurostile" w:cs="Helvetica"/>
                <w:color w:val="1F497D" w:themeColor="text2"/>
                <w:lang w:eastAsia="ja-JP"/>
              </w:rPr>
              <w:t xml:space="preserve">. </w:t>
            </w:r>
          </w:p>
          <w:p w14:paraId="23BB2680" w14:textId="33A515C1" w:rsidR="0025080A" w:rsidRPr="00567419" w:rsidRDefault="00B2692B" w:rsidP="001F6AB2">
            <w:pPr>
              <w:widowControl w:val="0"/>
              <w:autoSpaceDE w:val="0"/>
              <w:autoSpaceDN w:val="0"/>
              <w:adjustRightInd w:val="0"/>
              <w:spacing w:line="276" w:lineRule="auto"/>
              <w:rPr>
                <w:rFonts w:ascii="Eurostile" w:hAnsi="Eurostile" w:cs="Georgia"/>
                <w:color w:val="1F497D" w:themeColor="text2"/>
                <w:lang w:eastAsia="ja-JP"/>
              </w:rPr>
            </w:pPr>
            <w:r w:rsidRPr="00567419">
              <w:rPr>
                <w:rFonts w:ascii="Eurostile" w:hAnsi="Eurostile" w:cs="Helvetica"/>
                <w:color w:val="1F497D" w:themeColor="text2"/>
                <w:lang w:eastAsia="ja-JP"/>
              </w:rPr>
              <w:t xml:space="preserve">De </w:t>
            </w:r>
            <w:r w:rsidR="00B90F5A">
              <w:rPr>
                <w:rFonts w:ascii="Eurostile" w:hAnsi="Eurostile" w:cs="Helvetica"/>
                <w:color w:val="1F497D" w:themeColor="text2"/>
                <w:lang w:eastAsia="ja-JP"/>
              </w:rPr>
              <w:t>periode tot 17</w:t>
            </w:r>
            <w:r w:rsidRPr="00567419">
              <w:rPr>
                <w:rFonts w:ascii="Eurostile" w:hAnsi="Eurostile" w:cs="Helvetica"/>
                <w:color w:val="1F497D" w:themeColor="text2"/>
                <w:lang w:eastAsia="ja-JP"/>
              </w:rPr>
              <w:t xml:space="preserve"> september</w:t>
            </w:r>
            <w:r w:rsidR="0025080A" w:rsidRPr="00567419">
              <w:rPr>
                <w:rFonts w:ascii="Eurostile" w:hAnsi="Eurostile" w:cs="Helvetica"/>
                <w:color w:val="1F497D" w:themeColor="text2"/>
                <w:lang w:eastAsia="ja-JP"/>
              </w:rPr>
              <w:t xml:space="preserve"> krijgt uw kind nog een waarschuwing. Daarna verwachten we echt iedereen op </w:t>
            </w:r>
            <w:r w:rsidR="0025080A" w:rsidRPr="00567419">
              <w:rPr>
                <w:rFonts w:ascii="Eurostile" w:hAnsi="Eurostile" w:cs="Helvetica"/>
                <w:color w:val="1F497D" w:themeColor="text2"/>
                <w:u w:val="single"/>
                <w:lang w:eastAsia="ja-JP"/>
              </w:rPr>
              <w:t>passende</w:t>
            </w:r>
            <w:r w:rsidR="0025080A" w:rsidRPr="00567419">
              <w:rPr>
                <w:rFonts w:ascii="Eurostile" w:hAnsi="Eurostile" w:cs="Helvetica"/>
                <w:color w:val="1F497D" w:themeColor="text2"/>
                <w:lang w:eastAsia="ja-JP"/>
              </w:rPr>
              <w:t xml:space="preserve"> gymschoenen en in schone gymkleren. </w:t>
            </w:r>
          </w:p>
          <w:p w14:paraId="5DC0B3CC" w14:textId="77777777" w:rsidR="0025080A" w:rsidRPr="00567419" w:rsidRDefault="0025080A" w:rsidP="001F6AB2">
            <w:pPr>
              <w:widowControl w:val="0"/>
              <w:autoSpaceDE w:val="0"/>
              <w:autoSpaceDN w:val="0"/>
              <w:adjustRightInd w:val="0"/>
              <w:spacing w:line="276" w:lineRule="auto"/>
              <w:rPr>
                <w:rFonts w:ascii="Eurostile" w:hAnsi="Eurostile" w:cs="Georgia"/>
                <w:color w:val="1F497D" w:themeColor="text2"/>
                <w:lang w:eastAsia="ja-JP"/>
              </w:rPr>
            </w:pPr>
          </w:p>
          <w:p w14:paraId="44BE74E6" w14:textId="77777777" w:rsidR="0025080A" w:rsidRPr="00567419" w:rsidRDefault="0025080A" w:rsidP="001F6AB2">
            <w:pPr>
              <w:widowControl w:val="0"/>
              <w:autoSpaceDE w:val="0"/>
              <w:autoSpaceDN w:val="0"/>
              <w:adjustRightInd w:val="0"/>
              <w:spacing w:line="276" w:lineRule="auto"/>
              <w:rPr>
                <w:rFonts w:ascii="Eurostile" w:hAnsi="Eurostile" w:cs="Georgia"/>
                <w:color w:val="1F497D" w:themeColor="text2"/>
                <w:lang w:eastAsia="ja-JP"/>
              </w:rPr>
            </w:pPr>
            <w:r w:rsidRPr="00567419">
              <w:rPr>
                <w:rFonts w:ascii="Eurostile" w:hAnsi="Eurostile" w:cs="Helvetica"/>
                <w:color w:val="1F497D" w:themeColor="text2"/>
                <w:lang w:eastAsia="ja-JP"/>
              </w:rPr>
              <w:t>We geven de gymkleren bij elke vakantie mee naar huis zodat u ze kan wassen. Na de vakantie kan iedereen dan weer fris de gymles in. </w:t>
            </w:r>
          </w:p>
          <w:p w14:paraId="59976296" w14:textId="77777777" w:rsidR="0025080A" w:rsidRPr="00567419" w:rsidRDefault="0025080A" w:rsidP="001F6AB2">
            <w:pPr>
              <w:widowControl w:val="0"/>
              <w:autoSpaceDE w:val="0"/>
              <w:autoSpaceDN w:val="0"/>
              <w:adjustRightInd w:val="0"/>
              <w:spacing w:line="276" w:lineRule="auto"/>
              <w:rPr>
                <w:rFonts w:ascii="Eurostile" w:hAnsi="Eurostile" w:cs="Georgia"/>
                <w:color w:val="1F497D" w:themeColor="text2"/>
                <w:lang w:eastAsia="ja-JP"/>
              </w:rPr>
            </w:pPr>
          </w:p>
          <w:p w14:paraId="4419B2F1" w14:textId="57CF7327" w:rsidR="00570465" w:rsidRPr="00567419" w:rsidRDefault="0025080A" w:rsidP="001F6AB2">
            <w:pPr>
              <w:widowControl w:val="0"/>
              <w:autoSpaceDE w:val="0"/>
              <w:autoSpaceDN w:val="0"/>
              <w:adjustRightInd w:val="0"/>
              <w:spacing w:line="276" w:lineRule="auto"/>
              <w:rPr>
                <w:rFonts w:ascii="Eurostile" w:hAnsi="Eurostile" w:cs="Helvetica"/>
                <w:color w:val="1F497D" w:themeColor="text2"/>
                <w:lang w:eastAsia="ja-JP"/>
              </w:rPr>
            </w:pPr>
            <w:r w:rsidRPr="00567419">
              <w:rPr>
                <w:rFonts w:ascii="Eurostile" w:hAnsi="Eurostile" w:cs="Helvetica"/>
                <w:color w:val="1F497D" w:themeColor="text2"/>
                <w:lang w:eastAsia="ja-JP"/>
              </w:rPr>
              <w:t>Voor lang haar, graag een elastiekje mee zodat de kinderen het haar tijdens gym in een staart kunnen dragen.</w:t>
            </w:r>
          </w:p>
          <w:p w14:paraId="598B4294" w14:textId="1920669D" w:rsidR="0025080A" w:rsidRPr="00183191" w:rsidRDefault="00452B03" w:rsidP="00A3706B">
            <w:pPr>
              <w:widowControl w:val="0"/>
              <w:autoSpaceDE w:val="0"/>
              <w:autoSpaceDN w:val="0"/>
              <w:adjustRightInd w:val="0"/>
              <w:rPr>
                <w:rFonts w:ascii="Eurostile" w:hAnsi="Eurostile" w:cs="Times"/>
                <w:b/>
                <w:bCs/>
                <w:color w:val="4F81BD" w:themeColor="accent1"/>
                <w:sz w:val="28"/>
                <w:szCs w:val="28"/>
                <w:lang w:eastAsia="ja-JP"/>
              </w:rPr>
            </w:pPr>
            <w:r w:rsidRPr="00567419">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742720" behindDoc="0" locked="0" layoutInCell="1" allowOverlap="1" wp14:anchorId="0B0D443E" wp14:editId="24A0C8B2">
                      <wp:simplePos x="0" y="0"/>
                      <wp:positionH relativeFrom="margin">
                        <wp:posOffset>-123825</wp:posOffset>
                      </wp:positionH>
                      <wp:positionV relativeFrom="paragraph">
                        <wp:posOffset>50800</wp:posOffset>
                      </wp:positionV>
                      <wp:extent cx="6450965" cy="0"/>
                      <wp:effectExtent l="50800" t="25400" r="76835" b="101600"/>
                      <wp:wrapNone/>
                      <wp:docPr id="4" name="Rechte verbindingslijn 4"/>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34E4374B" id="Rechte verbindingslijn 4" o:spid="_x0000_s1026" style="position:absolute;z-index:251742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75pt,4pt" to="498.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" strokecolor="#4f81bd" strokeweight="2pt">
                      <v:shadow on="t" color="black" opacity="24903f" origin=",.5" offset="0,.55556mm"/>
                      <w10:wrap anchorx="margin"/>
                    </v:line>
                  </w:pict>
                </mc:Fallback>
              </mc:AlternateContent>
            </w:r>
          </w:p>
        </w:tc>
      </w:tr>
      <w:tr w:rsidR="00594546" w14:paraId="71701B06" w14:textId="77777777" w:rsidTr="006C17A6">
        <w:trPr>
          <w:gridBefore w:val="1"/>
          <w:gridAfter w:val="1"/>
          <w:wBefore w:w="142" w:type="dxa"/>
          <w:wAfter w:w="10" w:type="dxa"/>
        </w:trPr>
        <w:tc>
          <w:tcPr>
            <w:tcW w:w="4709" w:type="dxa"/>
          </w:tcPr>
          <w:p w14:paraId="1CA46712" w14:textId="7996F369" w:rsidR="00594546" w:rsidRDefault="00594546" w:rsidP="00364EC1">
            <w:pPr>
              <w:rPr>
                <w:rFonts w:ascii="Eurostile" w:hAnsi="Eurostile" w:cs="Times"/>
                <w:b/>
                <w:bCs/>
                <w:color w:val="1F497D" w:themeColor="text2"/>
                <w:sz w:val="28"/>
                <w:szCs w:val="28"/>
                <w:u w:color="18376A"/>
                <w:lang w:eastAsia="ja-JP"/>
              </w:rPr>
            </w:pPr>
            <w:r>
              <w:rPr>
                <w:noProof/>
                <w:lang w:eastAsia="nl-NL"/>
              </w:rPr>
              <w:drawing>
                <wp:inline distT="0" distB="0" distL="0" distR="0" wp14:anchorId="2F04FD94" wp14:editId="16C3F42D">
                  <wp:extent cx="2856865" cy="1743075"/>
                  <wp:effectExtent l="0" t="0" r="63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9838" cy="1763193"/>
                          </a:xfrm>
                          <a:prstGeom prst="rect">
                            <a:avLst/>
                          </a:prstGeom>
                        </pic:spPr>
                      </pic:pic>
                    </a:graphicData>
                  </a:graphic>
                </wp:inline>
              </w:drawing>
            </w:r>
          </w:p>
        </w:tc>
        <w:tc>
          <w:tcPr>
            <w:tcW w:w="5479" w:type="dxa"/>
            <w:gridSpan w:val="2"/>
          </w:tcPr>
          <w:p w14:paraId="15FFCD46" w14:textId="69FC1125" w:rsidR="00594546" w:rsidRDefault="006C17A6" w:rsidP="00364EC1">
            <w:pPr>
              <w:rPr>
                <w:rFonts w:ascii="Eurostile" w:hAnsi="Eurostile" w:cs="Times"/>
                <w:b/>
                <w:bCs/>
                <w:color w:val="1F497D" w:themeColor="text2"/>
                <w:sz w:val="28"/>
                <w:szCs w:val="28"/>
                <w:u w:color="18376A"/>
                <w:lang w:eastAsia="ja-JP"/>
              </w:rPr>
            </w:pPr>
            <w:r>
              <w:rPr>
                <w:rFonts w:ascii="Eurostile" w:hAnsi="Eurostile" w:cs="Times"/>
                <w:b/>
                <w:bCs/>
                <w:color w:val="1F497D" w:themeColor="text2"/>
                <w:sz w:val="28"/>
                <w:szCs w:val="28"/>
                <w:u w:color="18376A"/>
                <w:lang w:eastAsia="ja-JP"/>
              </w:rPr>
              <w:t>Looppad is geen fietspad</w:t>
            </w:r>
          </w:p>
          <w:p w14:paraId="6F415A61" w14:textId="77777777" w:rsidR="00594546" w:rsidRDefault="00594546" w:rsidP="00594546">
            <w:pPr>
              <w:shd w:val="clear" w:color="auto" w:fill="FFFFFF"/>
              <w:rPr>
                <w:rFonts w:ascii="Eurostile" w:hAnsi="Eurostile" w:cs="Helvetica"/>
                <w:color w:val="1F497D" w:themeColor="text2"/>
                <w:lang w:eastAsia="ja-JP"/>
              </w:rPr>
            </w:pPr>
            <w:r>
              <w:rPr>
                <w:rFonts w:ascii="Eurostile" w:hAnsi="Eurostile" w:cs="Helvetica"/>
                <w:color w:val="1F497D" w:themeColor="text2"/>
                <w:lang w:eastAsia="ja-JP"/>
              </w:rPr>
              <w:t xml:space="preserve">We lopen met onze fiets in de hand vanaf het eerste hek. Het gebeurt nog steeds wel eens dat  kleine kinderen omver gereden worden door oudere kinderen op de fiets. </w:t>
            </w:r>
          </w:p>
          <w:p w14:paraId="67A71412" w14:textId="477C26B3" w:rsidR="00594546" w:rsidRDefault="00594546" w:rsidP="00594546">
            <w:pPr>
              <w:shd w:val="clear" w:color="auto" w:fill="FFFFFF"/>
              <w:rPr>
                <w:rFonts w:ascii="Eurostile" w:hAnsi="Eurostile" w:cs="Helvetica"/>
                <w:color w:val="1F497D" w:themeColor="text2"/>
                <w:lang w:eastAsia="ja-JP"/>
              </w:rPr>
            </w:pPr>
            <w:r>
              <w:rPr>
                <w:rFonts w:ascii="Eurostile" w:hAnsi="Eurostile" w:cs="Helvetica"/>
                <w:color w:val="1F497D" w:themeColor="text2"/>
                <w:lang w:eastAsia="ja-JP"/>
              </w:rPr>
              <w:t xml:space="preserve">Natuurlijk gaat dat niet expres maar de jonge fietsers kunnen het tempo van lopende kinderen niet goed inschatten. </w:t>
            </w:r>
          </w:p>
          <w:p w14:paraId="00E57879" w14:textId="77777777" w:rsidR="006C17A6" w:rsidRDefault="006C17A6" w:rsidP="00594546">
            <w:pPr>
              <w:shd w:val="clear" w:color="auto" w:fill="FFFFFF"/>
              <w:rPr>
                <w:rFonts w:ascii="Eurostile" w:hAnsi="Eurostile" w:cs="Helvetica"/>
                <w:color w:val="1F497D" w:themeColor="text2"/>
                <w:lang w:eastAsia="ja-JP"/>
              </w:rPr>
            </w:pPr>
          </w:p>
          <w:p w14:paraId="6A12E1DF" w14:textId="6DAE017E" w:rsidR="00594546" w:rsidRDefault="00594546" w:rsidP="006C17A6">
            <w:pPr>
              <w:shd w:val="clear" w:color="auto" w:fill="FFFFFF"/>
              <w:rPr>
                <w:rFonts w:ascii="Eurostile" w:hAnsi="Eurostile" w:cs="Times"/>
                <w:b/>
                <w:bCs/>
                <w:color w:val="1F497D" w:themeColor="text2"/>
                <w:sz w:val="28"/>
                <w:szCs w:val="28"/>
                <w:u w:color="18376A"/>
                <w:lang w:eastAsia="ja-JP"/>
              </w:rPr>
            </w:pPr>
            <w:r>
              <w:rPr>
                <w:rFonts w:ascii="Eurostile" w:hAnsi="Eurostile" w:cs="Helvetica"/>
                <w:color w:val="1F497D" w:themeColor="text2"/>
                <w:lang w:eastAsia="ja-JP"/>
              </w:rPr>
              <w:t>Helpt u de kinderen herinneren dat het n</w:t>
            </w:r>
            <w:r w:rsidR="006C17A6">
              <w:rPr>
                <w:rFonts w:ascii="Eurostile" w:hAnsi="Eurostile" w:cs="Helvetica"/>
                <w:color w:val="1F497D" w:themeColor="text2"/>
                <w:lang w:eastAsia="ja-JP"/>
              </w:rPr>
              <w:t xml:space="preserve">iet mag? </w:t>
            </w:r>
          </w:p>
        </w:tc>
      </w:tr>
    </w:tbl>
    <w:p w14:paraId="671D5087" w14:textId="6DA55B04" w:rsidR="00247C5C" w:rsidRDefault="00247C5C" w:rsidP="00364EC1">
      <w:pPr>
        <w:shd w:val="clear" w:color="auto" w:fill="FFFFFF"/>
        <w:rPr>
          <w:rFonts w:ascii="Eurostile" w:hAnsi="Eurostile" w:cs="Times"/>
          <w:b/>
          <w:bCs/>
          <w:color w:val="1F497D" w:themeColor="text2"/>
          <w:sz w:val="28"/>
          <w:szCs w:val="28"/>
          <w:u w:color="18376A"/>
          <w:lang w:eastAsia="ja-JP"/>
        </w:rPr>
      </w:pPr>
    </w:p>
    <w:p w14:paraId="2A8954E7" w14:textId="2C1AA820" w:rsidR="00247C5C" w:rsidRDefault="00247C5C" w:rsidP="00364EC1">
      <w:pPr>
        <w:shd w:val="clear" w:color="auto" w:fill="FFFFFF"/>
        <w:rPr>
          <w:rFonts w:ascii="Eurostile" w:hAnsi="Eurostile" w:cs="Times"/>
          <w:b/>
          <w:bCs/>
          <w:color w:val="1F497D" w:themeColor="text2"/>
          <w:sz w:val="28"/>
          <w:szCs w:val="28"/>
          <w:u w:color="18376A"/>
          <w:lang w:eastAsia="ja-JP"/>
        </w:rPr>
      </w:pPr>
      <w:r w:rsidRPr="00567419">
        <w:rPr>
          <w:rFonts w:ascii="Eurostile LT Std" w:hAnsi="Eurostile LT Std" w:cstheme="minorHAnsi"/>
          <w:noProof/>
          <w:color w:val="1F497D" w:themeColor="text2"/>
          <w:sz w:val="20"/>
          <w:szCs w:val="20"/>
          <w:lang w:eastAsia="nl-NL"/>
        </w:rPr>
        <w:lastRenderedPageBreak/>
        <mc:AlternateContent>
          <mc:Choice Requires="wps">
            <w:drawing>
              <wp:anchor distT="0" distB="0" distL="114300" distR="114300" simplePos="0" relativeHeight="251752960" behindDoc="0" locked="0" layoutInCell="1" allowOverlap="1" wp14:anchorId="15B0AAB2" wp14:editId="359124B0">
                <wp:simplePos x="0" y="0"/>
                <wp:positionH relativeFrom="margin">
                  <wp:posOffset>0</wp:posOffset>
                </wp:positionH>
                <wp:positionV relativeFrom="paragraph">
                  <wp:posOffset>24765</wp:posOffset>
                </wp:positionV>
                <wp:extent cx="6450965" cy="0"/>
                <wp:effectExtent l="50800" t="25400" r="76835" b="101600"/>
                <wp:wrapNone/>
                <wp:docPr id="7" name="Rechte verbindingslijn 7"/>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4EDC4FC6" id="Rechte verbindingslijn 7" o:spid="_x0000_s1026" style="position:absolute;z-index:251752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95pt" to="507.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" strokecolor="#4f81bd" strokeweight="2pt">
                <v:shadow on="t" color="black" opacity="24903f" origin=",.5" offset="0,.55556mm"/>
                <w10:wrap anchorx="margin"/>
              </v:line>
            </w:pict>
          </mc:Fallback>
        </mc:AlternateContent>
      </w:r>
    </w:p>
    <w:p w14:paraId="776B8915" w14:textId="40D2723F" w:rsidR="005C4CF1" w:rsidRPr="00567419" w:rsidRDefault="00C82D3B" w:rsidP="00364EC1">
      <w:pPr>
        <w:shd w:val="clear" w:color="auto" w:fill="FFFFFF"/>
        <w:rPr>
          <w:rFonts w:ascii="Eurostile" w:eastAsia="Times New Roman" w:hAnsi="Eurostile" w:cs="Calibri"/>
          <w:color w:val="1F497D" w:themeColor="text2"/>
          <w:sz w:val="22"/>
          <w:szCs w:val="22"/>
          <w:lang w:eastAsia="nl-NL"/>
        </w:rPr>
      </w:pPr>
      <w:r w:rsidRPr="00567419">
        <w:rPr>
          <w:rFonts w:ascii="Eurostile" w:hAnsi="Eurostile" w:cs="Times"/>
          <w:b/>
          <w:bCs/>
          <w:color w:val="1F497D" w:themeColor="text2"/>
          <w:sz w:val="28"/>
          <w:szCs w:val="28"/>
          <w:u w:color="18376A"/>
          <w:lang w:eastAsia="ja-JP"/>
        </w:rPr>
        <w:t>Luizencontrole</w:t>
      </w:r>
      <w:r w:rsidR="005C4CF1" w:rsidRPr="00567419">
        <w:rPr>
          <w:rFonts w:ascii="Eurostile" w:hAnsi="Eurostile" w:cs="Times"/>
          <w:b/>
          <w:bCs/>
          <w:color w:val="1F497D" w:themeColor="text2"/>
          <w:sz w:val="28"/>
          <w:szCs w:val="28"/>
          <w:u w:color="18376A"/>
          <w:lang w:eastAsia="ja-JP"/>
        </w:rPr>
        <w:t xml:space="preserve">  </w:t>
      </w:r>
    </w:p>
    <w:p w14:paraId="7376F3F8" w14:textId="64589ACC" w:rsidR="005C4CF1" w:rsidRPr="00567419" w:rsidRDefault="005C4CF1" w:rsidP="001F6AB2">
      <w:pPr>
        <w:widowControl w:val="0"/>
        <w:autoSpaceDE w:val="0"/>
        <w:autoSpaceDN w:val="0"/>
        <w:adjustRightInd w:val="0"/>
        <w:spacing w:line="276" w:lineRule="auto"/>
        <w:rPr>
          <w:rFonts w:ascii="Eurostile" w:hAnsi="Eurostile" w:cs="Georgia"/>
          <w:color w:val="1F497D" w:themeColor="text2"/>
          <w:u w:color="18376A"/>
          <w:lang w:eastAsia="ja-JP"/>
        </w:rPr>
      </w:pPr>
      <w:r w:rsidRPr="00567419">
        <w:rPr>
          <w:rFonts w:ascii="Eurostile" w:hAnsi="Eurostile" w:cs="Helvetica"/>
          <w:iCs/>
          <w:color w:val="1F497D" w:themeColor="text2"/>
          <w:u w:color="18376A"/>
          <w:lang w:eastAsia="ja-JP"/>
        </w:rPr>
        <w:t>De school heeft een signalerende en informerende functie. Leerlingen worden in de eerste week na elke vakantie gecontroleerd op luizen en neten.</w:t>
      </w:r>
    </w:p>
    <w:p w14:paraId="357A6F59" w14:textId="77777777" w:rsidR="005C4CF1" w:rsidRPr="00567419" w:rsidRDefault="005C4CF1" w:rsidP="001F6AB2">
      <w:pPr>
        <w:widowControl w:val="0"/>
        <w:autoSpaceDE w:val="0"/>
        <w:autoSpaceDN w:val="0"/>
        <w:adjustRightInd w:val="0"/>
        <w:spacing w:line="276" w:lineRule="auto"/>
        <w:rPr>
          <w:rFonts w:ascii="Eurostile" w:hAnsi="Eurostile" w:cs="Georgia"/>
          <w:color w:val="1F497D" w:themeColor="text2"/>
          <w:u w:color="18376A"/>
          <w:lang w:eastAsia="ja-JP"/>
        </w:rPr>
      </w:pPr>
    </w:p>
    <w:p w14:paraId="350E85B8" w14:textId="77777777" w:rsidR="005C4CF1" w:rsidRPr="00567419" w:rsidRDefault="005C4CF1" w:rsidP="001F6AB2">
      <w:pPr>
        <w:widowControl w:val="0"/>
        <w:autoSpaceDE w:val="0"/>
        <w:autoSpaceDN w:val="0"/>
        <w:adjustRightInd w:val="0"/>
        <w:spacing w:line="276" w:lineRule="auto"/>
        <w:rPr>
          <w:rFonts w:ascii="Eurostile" w:hAnsi="Eurostile" w:cs="Georgia"/>
          <w:color w:val="1F497D" w:themeColor="text2"/>
          <w:u w:color="18376A"/>
          <w:lang w:eastAsia="ja-JP"/>
        </w:rPr>
      </w:pPr>
      <w:r w:rsidRPr="00567419">
        <w:rPr>
          <w:rFonts w:ascii="Eurostile" w:hAnsi="Eurostile" w:cs="Helvetica"/>
          <w:color w:val="1F497D" w:themeColor="text2"/>
          <w:u w:color="18376A"/>
          <w:lang w:eastAsia="ja-JP"/>
        </w:rPr>
        <w:t>Afspraken</w:t>
      </w:r>
    </w:p>
    <w:p w14:paraId="092CBC43" w14:textId="77777777" w:rsidR="005C4CF1" w:rsidRPr="00567419" w:rsidRDefault="005C4CF1" w:rsidP="001F6AB2">
      <w:pPr>
        <w:widowControl w:val="0"/>
        <w:numPr>
          <w:ilvl w:val="0"/>
          <w:numId w:val="30"/>
        </w:numPr>
        <w:tabs>
          <w:tab w:val="left" w:pos="220"/>
          <w:tab w:val="left" w:pos="720"/>
        </w:tabs>
        <w:autoSpaceDE w:val="0"/>
        <w:autoSpaceDN w:val="0"/>
        <w:adjustRightInd w:val="0"/>
        <w:spacing w:line="276" w:lineRule="auto"/>
        <w:ind w:hanging="720"/>
        <w:rPr>
          <w:rFonts w:ascii="Eurostile" w:hAnsi="Eurostile" w:cs="Helvetica"/>
          <w:color w:val="1F497D" w:themeColor="text2"/>
          <w:u w:color="18376A"/>
          <w:lang w:eastAsia="ja-JP"/>
        </w:rPr>
      </w:pPr>
      <w:r w:rsidRPr="00567419">
        <w:rPr>
          <w:rFonts w:ascii="Eurostile" w:hAnsi="Eurostile" w:cs="Helvetica"/>
          <w:color w:val="1F497D" w:themeColor="text2"/>
          <w:u w:color="18376A"/>
          <w:lang w:eastAsia="ja-JP"/>
        </w:rPr>
        <w:t>Bij signalering van luis of neten worden ouders van de betreffende leerling geïnformeerd. </w:t>
      </w:r>
    </w:p>
    <w:p w14:paraId="143F16B5" w14:textId="31EA0857" w:rsidR="005C4CF1" w:rsidRPr="00567419" w:rsidRDefault="005C4CF1" w:rsidP="001F6AB2">
      <w:pPr>
        <w:widowControl w:val="0"/>
        <w:numPr>
          <w:ilvl w:val="0"/>
          <w:numId w:val="30"/>
        </w:numPr>
        <w:tabs>
          <w:tab w:val="left" w:pos="0"/>
          <w:tab w:val="left" w:pos="220"/>
        </w:tabs>
        <w:autoSpaceDE w:val="0"/>
        <w:autoSpaceDN w:val="0"/>
        <w:adjustRightInd w:val="0"/>
        <w:spacing w:line="276" w:lineRule="auto"/>
        <w:ind w:left="284" w:hanging="284"/>
        <w:rPr>
          <w:rFonts w:ascii="Eurostile" w:hAnsi="Eurostile" w:cs="Helvetica"/>
          <w:color w:val="1F497D" w:themeColor="text2"/>
          <w:u w:color="18376A"/>
          <w:lang w:eastAsia="ja-JP"/>
        </w:rPr>
      </w:pPr>
      <w:r w:rsidRPr="00567419">
        <w:rPr>
          <w:rFonts w:ascii="Eurostile" w:hAnsi="Eurostile" w:cs="Helvetica"/>
          <w:color w:val="1F497D" w:themeColor="text2"/>
          <w:u w:color="18376A"/>
          <w:lang w:eastAsia="ja-JP"/>
        </w:rPr>
        <w:t>Alle  ouders van de klas ontvangen e</w:t>
      </w:r>
      <w:r w:rsidR="008504E3" w:rsidRPr="00567419">
        <w:rPr>
          <w:rFonts w:ascii="Eurostile" w:hAnsi="Eurostile" w:cs="Helvetica"/>
          <w:color w:val="1F497D" w:themeColor="text2"/>
          <w:u w:color="18376A"/>
          <w:lang w:eastAsia="ja-JP"/>
        </w:rPr>
        <w:t>en mail, zodat je thuis de haar</w:t>
      </w:r>
      <w:r w:rsidRPr="00567419">
        <w:rPr>
          <w:rFonts w:ascii="Eurostile" w:hAnsi="Eurostile" w:cs="Helvetica"/>
          <w:color w:val="1F497D" w:themeColor="text2"/>
          <w:u w:color="18376A"/>
          <w:lang w:eastAsia="ja-JP"/>
        </w:rPr>
        <w:t>controle kan starten (Als je er snel bij bent, is het uitroeien van luizen makkelijker).  </w:t>
      </w:r>
    </w:p>
    <w:p w14:paraId="5356D25A" w14:textId="7B026FE9" w:rsidR="005C4CF1" w:rsidRPr="00567419" w:rsidRDefault="005C4CF1" w:rsidP="001F6AB2">
      <w:pPr>
        <w:widowControl w:val="0"/>
        <w:numPr>
          <w:ilvl w:val="0"/>
          <w:numId w:val="30"/>
        </w:numPr>
        <w:tabs>
          <w:tab w:val="left" w:pos="220"/>
          <w:tab w:val="left" w:pos="720"/>
        </w:tabs>
        <w:autoSpaceDE w:val="0"/>
        <w:autoSpaceDN w:val="0"/>
        <w:adjustRightInd w:val="0"/>
        <w:spacing w:line="276" w:lineRule="auto"/>
        <w:ind w:hanging="720"/>
        <w:rPr>
          <w:rFonts w:ascii="Eurostile" w:hAnsi="Eurostile" w:cs="Helvetica"/>
          <w:color w:val="1F497D" w:themeColor="text2"/>
          <w:u w:color="18376A"/>
          <w:lang w:eastAsia="ja-JP"/>
        </w:rPr>
      </w:pPr>
      <w:r w:rsidRPr="00567419">
        <w:rPr>
          <w:rFonts w:ascii="Eurostile" w:hAnsi="Eurostile" w:cs="Helvetica"/>
          <w:color w:val="1F497D" w:themeColor="text2"/>
          <w:u w:color="18376A"/>
          <w:lang w:eastAsia="ja-JP"/>
        </w:rPr>
        <w:t xml:space="preserve">Twee weken later is er een </w:t>
      </w:r>
      <w:proofErr w:type="spellStart"/>
      <w:r w:rsidRPr="00567419">
        <w:rPr>
          <w:rFonts w:ascii="Eurostile" w:hAnsi="Eurostile" w:cs="Helvetica"/>
          <w:color w:val="1F497D" w:themeColor="text2"/>
          <w:u w:color="18376A"/>
          <w:lang w:eastAsia="ja-JP"/>
        </w:rPr>
        <w:t>hercontrole</w:t>
      </w:r>
      <w:proofErr w:type="spellEnd"/>
      <w:r w:rsidRPr="00567419">
        <w:rPr>
          <w:rFonts w:ascii="Eurostile" w:hAnsi="Eurostile" w:cs="Helvetica"/>
          <w:color w:val="1F497D" w:themeColor="text2"/>
          <w:u w:color="18376A"/>
          <w:lang w:eastAsia="ja-JP"/>
        </w:rPr>
        <w:t xml:space="preserve"> op school.</w:t>
      </w:r>
    </w:p>
    <w:p w14:paraId="44D0B42A" w14:textId="77777777" w:rsidR="005C4CF1" w:rsidRPr="00567419" w:rsidRDefault="005C4CF1" w:rsidP="001F6AB2">
      <w:pPr>
        <w:widowControl w:val="0"/>
        <w:autoSpaceDE w:val="0"/>
        <w:autoSpaceDN w:val="0"/>
        <w:adjustRightInd w:val="0"/>
        <w:spacing w:line="276" w:lineRule="auto"/>
        <w:rPr>
          <w:rFonts w:ascii="Eurostile" w:hAnsi="Eurostile" w:cs="Georgia"/>
          <w:color w:val="1F497D" w:themeColor="text2"/>
          <w:u w:color="18376A"/>
          <w:lang w:eastAsia="ja-JP"/>
        </w:rPr>
      </w:pPr>
    </w:p>
    <w:p w14:paraId="159C9790" w14:textId="2CBA3638" w:rsidR="005C4CF1" w:rsidRDefault="005C4CF1" w:rsidP="001F6AB2">
      <w:pPr>
        <w:widowControl w:val="0"/>
        <w:autoSpaceDE w:val="0"/>
        <w:autoSpaceDN w:val="0"/>
        <w:adjustRightInd w:val="0"/>
        <w:spacing w:line="276" w:lineRule="auto"/>
        <w:rPr>
          <w:rFonts w:ascii="Eurostile" w:hAnsi="Eurostile" w:cs="Helvetica"/>
          <w:color w:val="1F497D" w:themeColor="text2"/>
          <w:u w:color="18376A"/>
          <w:lang w:eastAsia="ja-JP"/>
        </w:rPr>
      </w:pPr>
      <w:r w:rsidRPr="00567419">
        <w:rPr>
          <w:rFonts w:ascii="Eurostile" w:hAnsi="Eurostile" w:cs="Helvetica"/>
          <w:color w:val="1F497D" w:themeColor="text2"/>
          <w:u w:color="18376A"/>
          <w:lang w:eastAsia="ja-JP"/>
        </w:rPr>
        <w:t>Bij een tussentijdse melding informeert school de ouders per mail, maar er wordt geen extra controle uitgevoerd.</w:t>
      </w:r>
    </w:p>
    <w:p w14:paraId="7EBEBF42" w14:textId="77777777" w:rsidR="00792B88" w:rsidRPr="00567419" w:rsidRDefault="00792B88" w:rsidP="005C4CF1">
      <w:pPr>
        <w:widowControl w:val="0"/>
        <w:autoSpaceDE w:val="0"/>
        <w:autoSpaceDN w:val="0"/>
        <w:adjustRightInd w:val="0"/>
        <w:rPr>
          <w:rFonts w:ascii="Eurostile" w:hAnsi="Eurostile" w:cs="Georgia"/>
          <w:color w:val="1F497D" w:themeColor="text2"/>
          <w:u w:color="18376A"/>
          <w:lang w:eastAsia="ja-JP"/>
        </w:rPr>
      </w:pPr>
    </w:p>
    <w:p w14:paraId="503AE4B1" w14:textId="12D5DC95" w:rsidR="00656FA7" w:rsidRPr="00656FA7" w:rsidRDefault="00C82D3B" w:rsidP="00656FA7">
      <w:pPr>
        <w:widowControl w:val="0"/>
        <w:autoSpaceDE w:val="0"/>
        <w:autoSpaceDN w:val="0"/>
        <w:adjustRightInd w:val="0"/>
        <w:rPr>
          <w:rFonts w:ascii="Georgia" w:hAnsi="Georgia" w:cs="Georgia"/>
          <w:color w:val="1F497D" w:themeColor="text2"/>
          <w:lang w:eastAsia="ja-JP"/>
        </w:rPr>
      </w:pPr>
      <w:r w:rsidRPr="00567419">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654656" behindDoc="0" locked="0" layoutInCell="1" allowOverlap="1" wp14:anchorId="4E732AEF" wp14:editId="3342ECD0">
                <wp:simplePos x="0" y="0"/>
                <wp:positionH relativeFrom="margin">
                  <wp:posOffset>-31750</wp:posOffset>
                </wp:positionH>
                <wp:positionV relativeFrom="paragraph">
                  <wp:posOffset>64770</wp:posOffset>
                </wp:positionV>
                <wp:extent cx="6450965" cy="0"/>
                <wp:effectExtent l="50800" t="25400" r="76835" b="101600"/>
                <wp:wrapNone/>
                <wp:docPr id="231" name="Rechte verbindingslijn 231"/>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3109F301" id="Rechte verbindingslijn 231" o:spid="_x0000_s1026" style="position:absolute;z-index:251654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pt,5.1pt" to="505.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" strokecolor="#4f81bd" strokeweight="2pt">
                <v:shadow on="t" color="black" opacity="24903f" origin=",.5" offset="0,.55556mm"/>
                <w10:wrap anchorx="margin"/>
              </v:line>
            </w:pict>
          </mc:Fallback>
        </mc:AlternateContent>
      </w:r>
    </w:p>
    <w:p w14:paraId="67A69E6D" w14:textId="3048F747" w:rsidR="00656FA7" w:rsidRDefault="0067662C" w:rsidP="00646EAC">
      <w:pPr>
        <w:spacing w:line="276" w:lineRule="auto"/>
        <w:rPr>
          <w:rFonts w:ascii="Eurostile" w:hAnsi="Eurostile" w:cstheme="minorHAnsi"/>
          <w:b/>
          <w:color w:val="1F497D" w:themeColor="text2"/>
          <w:sz w:val="28"/>
          <w:szCs w:val="28"/>
        </w:rPr>
      </w:pPr>
      <w:r w:rsidRPr="0067662C">
        <w:rPr>
          <w:rFonts w:ascii="Eurostile" w:hAnsi="Eurostile" w:cstheme="minorHAnsi"/>
          <w:b/>
          <w:color w:val="1F497D" w:themeColor="text2"/>
          <w:sz w:val="28"/>
          <w:szCs w:val="28"/>
        </w:rPr>
        <w:t>O</w:t>
      </w:r>
      <w:r w:rsidR="00656FA7">
        <w:rPr>
          <w:rFonts w:ascii="Eurostile" w:hAnsi="Eurostile" w:cstheme="minorHAnsi"/>
          <w:b/>
          <w:color w:val="1F497D" w:themeColor="text2"/>
          <w:sz w:val="28"/>
          <w:szCs w:val="28"/>
        </w:rPr>
        <w:t>udergesprekken</w:t>
      </w:r>
      <w:r w:rsidR="002D5859">
        <w:rPr>
          <w:rFonts w:ascii="Eurostile" w:hAnsi="Eurostile" w:cstheme="minorHAnsi"/>
          <w:b/>
          <w:color w:val="1F497D" w:themeColor="text2"/>
          <w:sz w:val="28"/>
          <w:szCs w:val="28"/>
        </w:rPr>
        <w:t xml:space="preserve"> (alle) </w:t>
      </w:r>
    </w:p>
    <w:p w14:paraId="3F9C0B38" w14:textId="4A6B9D96" w:rsidR="00656FA7" w:rsidRPr="00656FA7" w:rsidRDefault="00656FA7" w:rsidP="00646EAC">
      <w:pPr>
        <w:spacing w:line="276" w:lineRule="auto"/>
        <w:rPr>
          <w:rFonts w:ascii="Eurostile" w:hAnsi="Eurostile" w:cs="Helvetica"/>
          <w:iCs/>
          <w:color w:val="1F497D" w:themeColor="text2"/>
          <w:u w:color="18376A"/>
          <w:lang w:eastAsia="ja-JP"/>
        </w:rPr>
      </w:pPr>
      <w:r w:rsidRPr="00656FA7">
        <w:rPr>
          <w:rFonts w:ascii="Eurostile" w:hAnsi="Eurostile" w:cs="Helvetica"/>
          <w:iCs/>
          <w:color w:val="1F497D" w:themeColor="text2"/>
          <w:u w:color="18376A"/>
          <w:lang w:eastAsia="ja-JP"/>
        </w:rPr>
        <w:t>Komend schooljaar hebben we de oudergesprekken iets anders gepland:</w:t>
      </w:r>
    </w:p>
    <w:p w14:paraId="67AF879C" w14:textId="1459F17F" w:rsidR="00656FA7" w:rsidRPr="00656FA7" w:rsidRDefault="00656FA7" w:rsidP="00646EAC">
      <w:pPr>
        <w:pStyle w:val="Lijstalinea"/>
        <w:numPr>
          <w:ilvl w:val="0"/>
          <w:numId w:val="48"/>
        </w:numPr>
        <w:spacing w:line="276" w:lineRule="auto"/>
        <w:rPr>
          <w:rFonts w:ascii="Eurostile" w:hAnsi="Eurostile" w:cs="Helvetica"/>
          <w:iCs/>
          <w:color w:val="1F497D" w:themeColor="text2"/>
          <w:sz w:val="24"/>
          <w:szCs w:val="24"/>
          <w:u w:color="18376A"/>
          <w:lang w:eastAsia="ja-JP"/>
        </w:rPr>
      </w:pPr>
      <w:r w:rsidRPr="00656FA7">
        <w:rPr>
          <w:rFonts w:ascii="Eurostile" w:hAnsi="Eurostile" w:cs="Helvetica"/>
          <w:iCs/>
          <w:color w:val="1F497D" w:themeColor="text2"/>
          <w:sz w:val="24"/>
          <w:szCs w:val="24"/>
          <w:u w:color="18376A"/>
          <w:lang w:eastAsia="ja-JP"/>
        </w:rPr>
        <w:t>Nieuw: op 6 en 7 september worden alle ouders uitgenodigd voor een ou</w:t>
      </w:r>
      <w:r w:rsidR="006C17A6">
        <w:rPr>
          <w:rFonts w:ascii="Eurostile" w:hAnsi="Eurostile" w:cs="Helvetica"/>
          <w:iCs/>
          <w:color w:val="1F497D" w:themeColor="text2"/>
          <w:sz w:val="24"/>
          <w:szCs w:val="24"/>
          <w:u w:color="18376A"/>
          <w:lang w:eastAsia="ja-JP"/>
        </w:rPr>
        <w:t xml:space="preserve">der- </w:t>
      </w:r>
      <w:r w:rsidR="006C17A6" w:rsidRPr="006C17A6">
        <w:rPr>
          <w:rFonts w:ascii="Eurostile" w:hAnsi="Eurostile" w:cs="Helvetica"/>
          <w:b/>
          <w:iCs/>
          <w:color w:val="1F497D" w:themeColor="text2"/>
          <w:sz w:val="24"/>
          <w:szCs w:val="24"/>
          <w:u w:color="18376A"/>
          <w:lang w:eastAsia="ja-JP"/>
        </w:rPr>
        <w:t>start</w:t>
      </w:r>
      <w:r w:rsidR="006C17A6">
        <w:rPr>
          <w:rFonts w:ascii="Eurostile" w:hAnsi="Eurostile" w:cs="Helvetica"/>
          <w:iCs/>
          <w:color w:val="1F497D" w:themeColor="text2"/>
          <w:sz w:val="24"/>
          <w:szCs w:val="24"/>
          <w:u w:color="18376A"/>
          <w:lang w:eastAsia="ja-JP"/>
        </w:rPr>
        <w:t xml:space="preserve">gesprek. We willen </w:t>
      </w:r>
      <w:r w:rsidRPr="00656FA7">
        <w:rPr>
          <w:rFonts w:ascii="Eurostile" w:hAnsi="Eurostile" w:cs="Helvetica"/>
          <w:iCs/>
          <w:color w:val="1F497D" w:themeColor="text2"/>
          <w:sz w:val="24"/>
          <w:szCs w:val="24"/>
          <w:u w:color="18376A"/>
          <w:lang w:eastAsia="ja-JP"/>
        </w:rPr>
        <w:t xml:space="preserve">de ouders aan de start van het schooljaar de </w:t>
      </w:r>
      <w:r w:rsidR="006C17A6">
        <w:rPr>
          <w:rFonts w:ascii="Eurostile" w:hAnsi="Eurostile" w:cs="Helvetica"/>
          <w:iCs/>
          <w:color w:val="1F497D" w:themeColor="text2"/>
          <w:sz w:val="24"/>
          <w:szCs w:val="24"/>
          <w:u w:color="18376A"/>
          <w:lang w:eastAsia="ja-JP"/>
        </w:rPr>
        <w:t xml:space="preserve">mogelijkheid geven de </w:t>
      </w:r>
      <w:r w:rsidRPr="00656FA7">
        <w:rPr>
          <w:rFonts w:ascii="Eurostile" w:hAnsi="Eurostile" w:cs="Helvetica"/>
          <w:iCs/>
          <w:color w:val="1F497D" w:themeColor="text2"/>
          <w:sz w:val="24"/>
          <w:szCs w:val="24"/>
          <w:u w:color="18376A"/>
          <w:lang w:eastAsia="ja-JP"/>
        </w:rPr>
        <w:t xml:space="preserve">leerkracht </w:t>
      </w:r>
      <w:r w:rsidR="006C17A6">
        <w:rPr>
          <w:rFonts w:ascii="Eurostile" w:hAnsi="Eurostile" w:cs="Helvetica"/>
          <w:iCs/>
          <w:color w:val="1F497D" w:themeColor="text2"/>
          <w:sz w:val="24"/>
          <w:szCs w:val="24"/>
          <w:u w:color="18376A"/>
          <w:lang w:eastAsia="ja-JP"/>
        </w:rPr>
        <w:t xml:space="preserve">te ontmoeten. Helaas moet het toch weer digitaal door de 1,5 meter maatregel. </w:t>
      </w:r>
    </w:p>
    <w:p w14:paraId="10BBBD1B" w14:textId="5909D82D" w:rsidR="00656FA7" w:rsidRDefault="00656FA7" w:rsidP="00646EAC">
      <w:pPr>
        <w:pStyle w:val="Lijstalinea"/>
        <w:numPr>
          <w:ilvl w:val="0"/>
          <w:numId w:val="48"/>
        </w:numPr>
        <w:spacing w:line="276" w:lineRule="auto"/>
        <w:rPr>
          <w:rFonts w:ascii="Eurostile" w:hAnsi="Eurostile" w:cstheme="minorHAnsi"/>
          <w:color w:val="1F497D" w:themeColor="text2"/>
          <w:sz w:val="24"/>
          <w:szCs w:val="24"/>
        </w:rPr>
      </w:pPr>
      <w:r w:rsidRPr="00656FA7">
        <w:rPr>
          <w:rFonts w:ascii="Eurostile" w:hAnsi="Eurostile" w:cstheme="minorHAnsi"/>
          <w:color w:val="1F497D" w:themeColor="text2"/>
          <w:sz w:val="24"/>
          <w:szCs w:val="24"/>
        </w:rPr>
        <w:t>In november volgen facultatieve 10 minuten gesprekken</w:t>
      </w:r>
      <w:r w:rsidR="00BB0145">
        <w:rPr>
          <w:rFonts w:ascii="Eurostile" w:hAnsi="Eurostile" w:cstheme="minorHAnsi"/>
          <w:color w:val="1F497D" w:themeColor="text2"/>
          <w:sz w:val="24"/>
          <w:szCs w:val="24"/>
        </w:rPr>
        <w:t>. Dat wil zeggen dat er een uitnodiging uitgaat en dat ouders die een gesprek willen dit aanvragen.</w:t>
      </w:r>
    </w:p>
    <w:p w14:paraId="69B72E28" w14:textId="38A43DCF" w:rsidR="00BB0145" w:rsidRDefault="00BB0145" w:rsidP="00646EAC">
      <w:pPr>
        <w:pStyle w:val="Lijstalinea"/>
        <w:numPr>
          <w:ilvl w:val="0"/>
          <w:numId w:val="48"/>
        </w:numPr>
        <w:spacing w:line="276" w:lineRule="auto"/>
        <w:rPr>
          <w:rFonts w:ascii="Eurostile" w:hAnsi="Eurostile" w:cstheme="minorHAnsi"/>
          <w:color w:val="1F497D" w:themeColor="text2"/>
          <w:sz w:val="24"/>
          <w:szCs w:val="24"/>
        </w:rPr>
      </w:pPr>
      <w:r>
        <w:rPr>
          <w:rFonts w:ascii="Eurostile" w:hAnsi="Eurostile" w:cstheme="minorHAnsi"/>
          <w:color w:val="1F497D" w:themeColor="text2"/>
          <w:sz w:val="24"/>
          <w:szCs w:val="24"/>
        </w:rPr>
        <w:t xml:space="preserve">Na het eerste rapport in februari nodigen we alle ouders uit voor 10 minuten gesprek. </w:t>
      </w:r>
    </w:p>
    <w:p w14:paraId="0FE3EFB1" w14:textId="184A2B78" w:rsidR="00BB0145" w:rsidRDefault="00BB0145" w:rsidP="00646EAC">
      <w:pPr>
        <w:pStyle w:val="Lijstalinea"/>
        <w:numPr>
          <w:ilvl w:val="0"/>
          <w:numId w:val="48"/>
        </w:numPr>
        <w:spacing w:line="276" w:lineRule="auto"/>
        <w:rPr>
          <w:rFonts w:ascii="Eurostile" w:hAnsi="Eurostile" w:cstheme="minorHAnsi"/>
          <w:color w:val="1F497D" w:themeColor="text2"/>
          <w:sz w:val="24"/>
          <w:szCs w:val="24"/>
        </w:rPr>
      </w:pPr>
      <w:r>
        <w:rPr>
          <w:rFonts w:ascii="Eurostile" w:hAnsi="Eurostile" w:cstheme="minorHAnsi"/>
          <w:color w:val="1F497D" w:themeColor="text2"/>
          <w:sz w:val="24"/>
          <w:szCs w:val="24"/>
        </w:rPr>
        <w:t xml:space="preserve">In juni volgen weer facultatieve 10 minuten gesprekken. </w:t>
      </w:r>
    </w:p>
    <w:p w14:paraId="707254E3" w14:textId="77777777" w:rsidR="00BB0145" w:rsidRPr="00656FA7" w:rsidRDefault="00BB0145" w:rsidP="00646EAC">
      <w:pPr>
        <w:pStyle w:val="Lijstalinea"/>
        <w:spacing w:line="276" w:lineRule="auto"/>
        <w:rPr>
          <w:rFonts w:ascii="Eurostile" w:hAnsi="Eurostile" w:cstheme="minorHAnsi"/>
          <w:color w:val="1F497D" w:themeColor="text2"/>
          <w:sz w:val="24"/>
          <w:szCs w:val="24"/>
        </w:rPr>
      </w:pPr>
    </w:p>
    <w:p w14:paraId="64CC489B" w14:textId="77DF2FE6" w:rsidR="00656FA7" w:rsidRDefault="00BB0145" w:rsidP="00646EAC">
      <w:pPr>
        <w:spacing w:line="276" w:lineRule="auto"/>
        <w:rPr>
          <w:rFonts w:ascii="Eurostile" w:hAnsi="Eurostile" w:cstheme="minorHAnsi"/>
          <w:b/>
          <w:color w:val="1F497D" w:themeColor="text2"/>
          <w:sz w:val="28"/>
          <w:szCs w:val="28"/>
        </w:rPr>
      </w:pPr>
      <w:r w:rsidRPr="00567419">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750912" behindDoc="0" locked="0" layoutInCell="1" allowOverlap="1" wp14:anchorId="483D82D0" wp14:editId="7AD053EE">
                <wp:simplePos x="0" y="0"/>
                <wp:positionH relativeFrom="margin">
                  <wp:posOffset>0</wp:posOffset>
                </wp:positionH>
                <wp:positionV relativeFrom="paragraph">
                  <wp:posOffset>37465</wp:posOffset>
                </wp:positionV>
                <wp:extent cx="6450965" cy="0"/>
                <wp:effectExtent l="38100" t="38100" r="64135" b="95250"/>
                <wp:wrapNone/>
                <wp:docPr id="10" name="Rechte verbindingslijn 10"/>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26307707" id="Rechte verbindingslijn 10" o:spid="_x0000_s1026" style="position:absolute;z-index:251750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95pt" to="507.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" strokecolor="#4f81bd" strokeweight="2pt">
                <v:shadow on="t" color="black" opacity="24903f" origin=",.5" offset="0,.55556mm"/>
                <w10:wrap anchorx="margin"/>
              </v:line>
            </w:pict>
          </mc:Fallback>
        </mc:AlternateContent>
      </w:r>
    </w:p>
    <w:p w14:paraId="68668DA2" w14:textId="77777777" w:rsidR="00646EAC" w:rsidRDefault="00646EAC" w:rsidP="00646EAC">
      <w:pPr>
        <w:pStyle w:val="Normaalweb"/>
        <w:shd w:val="clear" w:color="auto" w:fill="FFFFFF"/>
        <w:spacing w:before="0" w:beforeAutospacing="0" w:after="0" w:afterAutospacing="0" w:line="276" w:lineRule="auto"/>
        <w:textAlignment w:val="baseline"/>
        <w:rPr>
          <w:rFonts w:ascii="Eurostile" w:hAnsi="Eurostile" w:cs="Arial"/>
          <w:b/>
          <w:color w:val="1F497D" w:themeColor="text2"/>
          <w:sz w:val="28"/>
          <w:szCs w:val="28"/>
        </w:rPr>
      </w:pPr>
    </w:p>
    <w:p w14:paraId="621A25EF" w14:textId="20473FC8" w:rsidR="002D5859" w:rsidRPr="002D5859" w:rsidRDefault="002D5859" w:rsidP="00646EAC">
      <w:pPr>
        <w:pStyle w:val="Normaalweb"/>
        <w:shd w:val="clear" w:color="auto" w:fill="FFFFFF"/>
        <w:spacing w:before="0" w:beforeAutospacing="0" w:after="0" w:afterAutospacing="0" w:line="276" w:lineRule="auto"/>
        <w:textAlignment w:val="baseline"/>
        <w:rPr>
          <w:rFonts w:ascii="Eurostile" w:hAnsi="Eurostile" w:cs="Arial"/>
          <w:b/>
          <w:color w:val="1F497D" w:themeColor="text2"/>
          <w:sz w:val="28"/>
          <w:szCs w:val="28"/>
        </w:rPr>
      </w:pPr>
      <w:r w:rsidRPr="002D5859">
        <w:rPr>
          <w:rFonts w:ascii="Eurostile" w:hAnsi="Eurostile" w:cs="Arial"/>
          <w:b/>
          <w:color w:val="1F497D" w:themeColor="text2"/>
          <w:sz w:val="28"/>
          <w:szCs w:val="28"/>
        </w:rPr>
        <w:t xml:space="preserve">Startgesprek </w:t>
      </w:r>
      <w:r>
        <w:rPr>
          <w:rFonts w:ascii="Eurostile" w:hAnsi="Eurostile" w:cs="Arial"/>
          <w:b/>
          <w:color w:val="1F497D" w:themeColor="text2"/>
          <w:sz w:val="28"/>
          <w:szCs w:val="28"/>
        </w:rPr>
        <w:t xml:space="preserve">( inhoud) </w:t>
      </w:r>
    </w:p>
    <w:p w14:paraId="25410AEA" w14:textId="1A741BA2" w:rsidR="002D5859" w:rsidRPr="002D5859" w:rsidRDefault="002D5859" w:rsidP="00646EAC">
      <w:pPr>
        <w:pStyle w:val="Normaalweb"/>
        <w:shd w:val="clear" w:color="auto" w:fill="FFFFFF"/>
        <w:spacing w:before="0" w:beforeAutospacing="0" w:after="0" w:afterAutospacing="0" w:line="276" w:lineRule="auto"/>
        <w:textAlignment w:val="baseline"/>
        <w:rPr>
          <w:rFonts w:ascii="Eurostile" w:hAnsi="Eurostile" w:cs="Arial"/>
          <w:color w:val="1F497D" w:themeColor="text2"/>
        </w:rPr>
      </w:pPr>
      <w:r>
        <w:rPr>
          <w:rFonts w:ascii="Eurostile" w:hAnsi="Eurostile" w:cs="Arial"/>
          <w:color w:val="1F497D" w:themeColor="text2"/>
        </w:rPr>
        <w:t xml:space="preserve">Voor het eerst </w:t>
      </w:r>
      <w:r w:rsidRPr="002D5859">
        <w:rPr>
          <w:rFonts w:ascii="Eurostile" w:hAnsi="Eurostile" w:cs="Arial"/>
          <w:color w:val="1F497D" w:themeColor="text2"/>
        </w:rPr>
        <w:t xml:space="preserve">nodigen </w:t>
      </w:r>
      <w:r>
        <w:rPr>
          <w:rFonts w:ascii="Eurostile" w:hAnsi="Eurostile" w:cs="Arial"/>
          <w:color w:val="1F497D" w:themeColor="text2"/>
        </w:rPr>
        <w:t xml:space="preserve">we </w:t>
      </w:r>
      <w:r w:rsidRPr="002D5859">
        <w:rPr>
          <w:rFonts w:ascii="Eurostile" w:hAnsi="Eurostile" w:cs="Arial"/>
          <w:color w:val="1F497D" w:themeColor="text2"/>
        </w:rPr>
        <w:t xml:space="preserve">u </w:t>
      </w:r>
      <w:r>
        <w:rPr>
          <w:rFonts w:ascii="Eurostile" w:hAnsi="Eurostile" w:cs="Arial"/>
          <w:color w:val="1F497D" w:themeColor="text2"/>
        </w:rPr>
        <w:t xml:space="preserve">helemaal aan de start van het schooljaar </w:t>
      </w:r>
      <w:r w:rsidR="00646EAC">
        <w:rPr>
          <w:rFonts w:ascii="Eurostile" w:hAnsi="Eurostile" w:cs="Arial"/>
          <w:color w:val="1F497D" w:themeColor="text2"/>
        </w:rPr>
        <w:t>uit voor een</w:t>
      </w:r>
      <w:r w:rsidRPr="002D5859">
        <w:rPr>
          <w:rFonts w:ascii="Eurostile" w:hAnsi="Eurostile" w:cs="Arial"/>
          <w:color w:val="1F497D" w:themeColor="text2"/>
        </w:rPr>
        <w:t xml:space="preserve"> gesprek met de leerkracht van uw kind.</w:t>
      </w:r>
      <w:r>
        <w:rPr>
          <w:rFonts w:ascii="Eurostile" w:hAnsi="Eurostile" w:cs="Arial"/>
          <w:color w:val="1F497D" w:themeColor="text2"/>
        </w:rPr>
        <w:t xml:space="preserve"> A</w:t>
      </w:r>
      <w:r w:rsidRPr="002D5859">
        <w:rPr>
          <w:rFonts w:ascii="Eurostile" w:hAnsi="Eurostile" w:cs="Arial"/>
          <w:color w:val="1F497D" w:themeColor="text2"/>
        </w:rPr>
        <w:t xml:space="preserve">ls </w:t>
      </w:r>
      <w:r>
        <w:rPr>
          <w:rFonts w:ascii="Eurostile" w:hAnsi="Eurostile" w:cs="Arial"/>
          <w:color w:val="1F497D" w:themeColor="text2"/>
        </w:rPr>
        <w:t xml:space="preserve">ouders kent u uw kind natuurlijk het beste en in een korte kennismaking kunt u alles vertellen dat de leerkracht kan helpen uw kind zo snel mogelijk te leren kennen. Meer dan in de latere oudergesprekken brengt u kennis en informatie in. </w:t>
      </w:r>
      <w:r w:rsidRPr="002D5859">
        <w:rPr>
          <w:rFonts w:ascii="Eurostile" w:hAnsi="Eurostile" w:cs="Arial"/>
          <w:color w:val="1F497D" w:themeColor="text2"/>
        </w:rPr>
        <w:t xml:space="preserve">Daarom noemen we dit gesprek </w:t>
      </w:r>
      <w:r>
        <w:rPr>
          <w:rFonts w:ascii="Eurostile" w:hAnsi="Eurostile" w:cs="Arial"/>
          <w:color w:val="1F497D" w:themeColor="text2"/>
        </w:rPr>
        <w:t xml:space="preserve">in de wandelgang </w:t>
      </w:r>
      <w:r w:rsidRPr="002D5859">
        <w:rPr>
          <w:rFonts w:ascii="Eurostile" w:hAnsi="Eurostile" w:cs="Arial"/>
          <w:color w:val="1F497D" w:themeColor="text2"/>
        </w:rPr>
        <w:t>een ‘omgekeerd oudergesprek’. D</w:t>
      </w:r>
      <w:r w:rsidR="00646EAC">
        <w:rPr>
          <w:rFonts w:ascii="Eurostile" w:hAnsi="Eurostile" w:cs="Arial"/>
          <w:color w:val="1F497D" w:themeColor="text2"/>
        </w:rPr>
        <w:t>e insteek van dit gesprek is</w:t>
      </w:r>
      <w:r w:rsidRPr="002D5859">
        <w:rPr>
          <w:rFonts w:ascii="Eurostile" w:hAnsi="Eurostile" w:cs="Arial"/>
          <w:color w:val="1F497D" w:themeColor="text2"/>
        </w:rPr>
        <w:t xml:space="preserve"> dat u als ouder de leerkracht o</w:t>
      </w:r>
      <w:r w:rsidR="00646EAC">
        <w:rPr>
          <w:rFonts w:ascii="Eurostile" w:hAnsi="Eurostile" w:cs="Arial"/>
          <w:color w:val="1F497D" w:themeColor="text2"/>
        </w:rPr>
        <w:t xml:space="preserve">ver uw kind vertelt. Bij de uitnodiging volgende week ontvangt u een </w:t>
      </w:r>
      <w:r w:rsidRPr="002D5859">
        <w:rPr>
          <w:rFonts w:ascii="Eurostile" w:hAnsi="Eurostile" w:cs="Arial"/>
          <w:color w:val="1F497D" w:themeColor="text2"/>
        </w:rPr>
        <w:t xml:space="preserve">vragenlijst </w:t>
      </w:r>
      <w:r w:rsidR="00646EAC">
        <w:rPr>
          <w:rFonts w:ascii="Eurostile" w:hAnsi="Eurostile" w:cs="Arial"/>
          <w:color w:val="1F497D" w:themeColor="text2"/>
        </w:rPr>
        <w:t>met suggesties die u als “praatpapier” kunt gebruiken.</w:t>
      </w:r>
    </w:p>
    <w:p w14:paraId="4C4A82AB" w14:textId="58DE682B" w:rsidR="002D5859" w:rsidRDefault="002D5859" w:rsidP="0067662C">
      <w:pPr>
        <w:rPr>
          <w:rFonts w:ascii="Eurostile" w:hAnsi="Eurostile" w:cstheme="minorHAnsi"/>
          <w:b/>
          <w:color w:val="1F497D" w:themeColor="text2"/>
          <w:sz w:val="28"/>
          <w:szCs w:val="28"/>
        </w:rPr>
      </w:pPr>
    </w:p>
    <w:p w14:paraId="674F2BA9" w14:textId="634ADDC4" w:rsidR="00646EAC" w:rsidRDefault="00646EAC" w:rsidP="0067662C">
      <w:pPr>
        <w:rPr>
          <w:rFonts w:ascii="Eurostile" w:hAnsi="Eurostile" w:cstheme="minorHAnsi"/>
          <w:b/>
          <w:color w:val="1F497D" w:themeColor="text2"/>
          <w:sz w:val="28"/>
          <w:szCs w:val="28"/>
        </w:rPr>
      </w:pPr>
    </w:p>
    <w:p w14:paraId="6A6D8268" w14:textId="21BA609D" w:rsidR="00646EAC" w:rsidRDefault="00646EAC" w:rsidP="00646EAC">
      <w:pPr>
        <w:rPr>
          <w:rFonts w:ascii="Eurostile" w:hAnsi="Eurostile" w:cstheme="minorHAnsi"/>
          <w:b/>
          <w:color w:val="1F497D" w:themeColor="text2"/>
          <w:sz w:val="28"/>
          <w:szCs w:val="28"/>
        </w:rPr>
      </w:pPr>
      <w:r w:rsidRPr="00567419">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763200" behindDoc="0" locked="0" layoutInCell="1" allowOverlap="1" wp14:anchorId="4089F949" wp14:editId="06191C8A">
                <wp:simplePos x="0" y="0"/>
                <wp:positionH relativeFrom="margin">
                  <wp:posOffset>0</wp:posOffset>
                </wp:positionH>
                <wp:positionV relativeFrom="paragraph">
                  <wp:posOffset>37465</wp:posOffset>
                </wp:positionV>
                <wp:extent cx="6450965" cy="0"/>
                <wp:effectExtent l="38100" t="38100" r="64135" b="95250"/>
                <wp:wrapNone/>
                <wp:docPr id="17" name="Rechte verbindingslijn 17"/>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2C5BB346" id="Rechte verbindingslijn 17" o:spid="_x0000_s1026" style="position:absolute;z-index:251763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95pt" to="507.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" strokecolor="#4f81bd" strokeweight="2pt">
                <v:shadow on="t" color="black" opacity="24903f" origin=",.5" offset="0,.55556mm"/>
                <w10:wrap anchorx="margin"/>
              </v:line>
            </w:pict>
          </mc:Fallback>
        </mc:AlternateContent>
      </w:r>
    </w:p>
    <w:p w14:paraId="17AAFF1D" w14:textId="77777777" w:rsidR="00646EAC" w:rsidRDefault="00646EAC" w:rsidP="0067662C">
      <w:pPr>
        <w:rPr>
          <w:rFonts w:ascii="Eurostile" w:hAnsi="Eurostile" w:cstheme="minorHAnsi"/>
          <w:b/>
          <w:color w:val="1F497D" w:themeColor="text2"/>
          <w:sz w:val="28"/>
          <w:szCs w:val="28"/>
        </w:rPr>
      </w:pPr>
    </w:p>
    <w:p w14:paraId="14ACF544" w14:textId="77777777" w:rsidR="002D5859" w:rsidRDefault="002D5859" w:rsidP="0067662C">
      <w:pPr>
        <w:rPr>
          <w:rFonts w:ascii="Eurostile" w:hAnsi="Eurostile" w:cstheme="minorHAnsi"/>
          <w:b/>
          <w:color w:val="1F497D" w:themeColor="text2"/>
          <w:sz w:val="28"/>
          <w:szCs w:val="28"/>
        </w:rPr>
      </w:pPr>
    </w:p>
    <w:p w14:paraId="5CE4C2C1" w14:textId="77777777" w:rsidR="00646EAC" w:rsidRDefault="00646EAC" w:rsidP="0067662C">
      <w:pPr>
        <w:rPr>
          <w:rFonts w:ascii="Eurostile" w:hAnsi="Eurostile" w:cstheme="minorHAnsi"/>
          <w:b/>
          <w:color w:val="1F497D" w:themeColor="text2"/>
          <w:sz w:val="28"/>
          <w:szCs w:val="28"/>
        </w:rPr>
      </w:pPr>
    </w:p>
    <w:p w14:paraId="40550413" w14:textId="77777777" w:rsidR="00646EAC" w:rsidRDefault="00646EAC" w:rsidP="0067662C">
      <w:pPr>
        <w:rPr>
          <w:rFonts w:ascii="Eurostile" w:hAnsi="Eurostile" w:cstheme="minorHAnsi"/>
          <w:b/>
          <w:color w:val="1F497D" w:themeColor="text2"/>
          <w:sz w:val="28"/>
          <w:szCs w:val="28"/>
        </w:rPr>
      </w:pPr>
    </w:p>
    <w:p w14:paraId="092D9F7B" w14:textId="77777777" w:rsidR="00646EAC" w:rsidRDefault="00646EAC" w:rsidP="0067662C">
      <w:pPr>
        <w:rPr>
          <w:rFonts w:ascii="Eurostile" w:hAnsi="Eurostile" w:cstheme="minorHAnsi"/>
          <w:b/>
          <w:color w:val="1F497D" w:themeColor="text2"/>
          <w:sz w:val="28"/>
          <w:szCs w:val="28"/>
        </w:rPr>
      </w:pPr>
    </w:p>
    <w:p w14:paraId="18DF84DA" w14:textId="77777777" w:rsidR="00646EAC" w:rsidRDefault="00646EAC" w:rsidP="0067662C">
      <w:pPr>
        <w:rPr>
          <w:rFonts w:ascii="Eurostile" w:hAnsi="Eurostile" w:cstheme="minorHAnsi"/>
          <w:b/>
          <w:color w:val="1F497D" w:themeColor="text2"/>
          <w:sz w:val="28"/>
          <w:szCs w:val="28"/>
        </w:rPr>
      </w:pPr>
    </w:p>
    <w:p w14:paraId="42BE51A9" w14:textId="77777777" w:rsidR="00646EAC" w:rsidRDefault="00646EAC" w:rsidP="0067662C">
      <w:pPr>
        <w:rPr>
          <w:rFonts w:ascii="Eurostile" w:hAnsi="Eurostile" w:cstheme="minorHAnsi"/>
          <w:b/>
          <w:color w:val="1F497D" w:themeColor="text2"/>
          <w:sz w:val="28"/>
          <w:szCs w:val="28"/>
        </w:rPr>
      </w:pPr>
    </w:p>
    <w:p w14:paraId="2B211D0C" w14:textId="51F86EC5" w:rsidR="0067662C" w:rsidRPr="0067662C" w:rsidRDefault="00656FA7" w:rsidP="0067662C">
      <w:pPr>
        <w:rPr>
          <w:rFonts w:ascii="Eurostile" w:hAnsi="Eurostile" w:cstheme="majorHAnsi"/>
          <w:b/>
          <w:color w:val="1F497D" w:themeColor="text2"/>
          <w:sz w:val="22"/>
          <w:szCs w:val="22"/>
        </w:rPr>
      </w:pPr>
      <w:r>
        <w:rPr>
          <w:rFonts w:ascii="Eurostile" w:hAnsi="Eurostile" w:cstheme="minorHAnsi"/>
          <w:b/>
          <w:color w:val="1F497D" w:themeColor="text2"/>
          <w:sz w:val="28"/>
          <w:szCs w:val="28"/>
        </w:rPr>
        <w:t xml:space="preserve">Overblijven </w:t>
      </w:r>
      <w:r w:rsidR="0067662C" w:rsidRPr="0067662C">
        <w:rPr>
          <w:rFonts w:ascii="Eurostile" w:hAnsi="Eurostile" w:cstheme="minorHAnsi"/>
          <w:b/>
          <w:color w:val="1F497D" w:themeColor="text2"/>
          <w:sz w:val="28"/>
          <w:szCs w:val="28"/>
        </w:rPr>
        <w:t>/TSO (</w:t>
      </w:r>
      <w:proofErr w:type="spellStart"/>
      <w:r w:rsidR="0067662C" w:rsidRPr="0067662C">
        <w:rPr>
          <w:rFonts w:ascii="Eurostile" w:hAnsi="Eurostile" w:cstheme="minorHAnsi"/>
          <w:b/>
          <w:color w:val="1F497D" w:themeColor="text2"/>
          <w:sz w:val="28"/>
          <w:szCs w:val="28"/>
        </w:rPr>
        <w:t>tussenschoolse</w:t>
      </w:r>
      <w:proofErr w:type="spellEnd"/>
      <w:r w:rsidR="0067662C" w:rsidRPr="0067662C">
        <w:rPr>
          <w:rFonts w:ascii="Eurostile" w:hAnsi="Eurostile" w:cstheme="minorHAnsi"/>
          <w:b/>
          <w:color w:val="1F497D" w:themeColor="text2"/>
          <w:sz w:val="28"/>
          <w:szCs w:val="28"/>
        </w:rPr>
        <w:t xml:space="preserve"> opvang)</w:t>
      </w:r>
    </w:p>
    <w:p w14:paraId="30643113" w14:textId="77777777" w:rsidR="0067662C" w:rsidRPr="00183191" w:rsidRDefault="0067662C" w:rsidP="0067662C">
      <w:pPr>
        <w:rPr>
          <w:rFonts w:asciiTheme="majorHAnsi" w:eastAsia="Times New Roman" w:hAnsiTheme="majorHAnsi" w:cstheme="minorHAnsi"/>
          <w:b/>
          <w:color w:val="4F81BD" w:themeColor="accent1"/>
          <w:lang w:eastAsia="nl-NL"/>
        </w:rPr>
      </w:pPr>
      <w:r w:rsidRPr="00183191">
        <w:rPr>
          <w:rFonts w:asciiTheme="majorHAnsi" w:eastAsia="Times New Roman" w:hAnsiTheme="majorHAnsi" w:cstheme="minorHAnsi"/>
          <w:b/>
          <w:noProof/>
          <w:color w:val="4F81BD" w:themeColor="accent1"/>
          <w:lang w:eastAsia="nl-NL"/>
        </w:rPr>
        <mc:AlternateContent>
          <mc:Choice Requires="wps">
            <w:drawing>
              <wp:anchor distT="0" distB="0" distL="114300" distR="114300" simplePos="0" relativeHeight="251727360" behindDoc="0" locked="0" layoutInCell="1" allowOverlap="1" wp14:anchorId="566BA3E1" wp14:editId="7A7AD816">
                <wp:simplePos x="0" y="0"/>
                <wp:positionH relativeFrom="column">
                  <wp:posOffset>-149860</wp:posOffset>
                </wp:positionH>
                <wp:positionV relativeFrom="paragraph">
                  <wp:posOffset>60960</wp:posOffset>
                </wp:positionV>
                <wp:extent cx="6505575" cy="2524125"/>
                <wp:effectExtent l="57150" t="19050" r="85725" b="104775"/>
                <wp:wrapNone/>
                <wp:docPr id="244" name="Rechthoek 244"/>
                <wp:cNvGraphicFramePr/>
                <a:graphic xmlns:a="http://schemas.openxmlformats.org/drawingml/2006/main">
                  <a:graphicData uri="http://schemas.microsoft.com/office/word/2010/wordprocessingShape">
                    <wps:wsp>
                      <wps:cNvSpPr/>
                      <wps:spPr>
                        <a:xfrm>
                          <a:off x="0" y="0"/>
                          <a:ext cx="6505575" cy="2524125"/>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90C17" id="Rechthoek 244" o:spid="_x0000_s1026" style="position:absolute;margin-left:-11.8pt;margin-top:4.8pt;width:512.25pt;height:19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" filled="f" strokecolor="#4a7ebb">
                <v:shadow on="t" color="black" opacity="22937f" origin=",.5" offset="0,.63889mm"/>
              </v:rect>
            </w:pict>
          </mc:Fallback>
        </mc:AlternateContent>
      </w:r>
    </w:p>
    <w:p w14:paraId="0EBB65F8" w14:textId="77777777" w:rsidR="0067662C" w:rsidRPr="0067662C" w:rsidRDefault="0067662C" w:rsidP="0067662C">
      <w:pPr>
        <w:pStyle w:val="Geenafstand"/>
        <w:ind w:right="567"/>
        <w:rPr>
          <w:rFonts w:ascii="Eurostile" w:hAnsi="Eurostile"/>
          <w:b/>
          <w:bCs/>
          <w:color w:val="1F497D" w:themeColor="text2"/>
          <w:u w:val="single"/>
        </w:rPr>
      </w:pPr>
      <w:r w:rsidRPr="0067662C">
        <w:rPr>
          <w:rFonts w:ascii="Eurostile" w:hAnsi="Eurostile"/>
          <w:b/>
          <w:noProof/>
          <w:color w:val="1F497D" w:themeColor="text2"/>
        </w:rPr>
        <w:drawing>
          <wp:anchor distT="0" distB="0" distL="114300" distR="114300" simplePos="0" relativeHeight="251726336" behindDoc="1" locked="0" layoutInCell="1" allowOverlap="1" wp14:anchorId="55C0ACAA" wp14:editId="5BACEC85">
            <wp:simplePos x="0" y="0"/>
            <wp:positionH relativeFrom="margin">
              <wp:align>left</wp:align>
            </wp:positionH>
            <wp:positionV relativeFrom="paragraph">
              <wp:posOffset>25400</wp:posOffset>
            </wp:positionV>
            <wp:extent cx="949960" cy="742950"/>
            <wp:effectExtent l="0" t="0" r="2540" b="0"/>
            <wp:wrapTight wrapText="bothSides">
              <wp:wrapPolygon edited="0">
                <wp:start x="0" y="0"/>
                <wp:lineTo x="0" y="21046"/>
                <wp:lineTo x="21225" y="21046"/>
                <wp:lineTo x="21225" y="0"/>
                <wp:lineTo x="0" y="0"/>
              </wp:wrapPolygon>
            </wp:wrapTight>
            <wp:docPr id="246" name="Afbeelding 246" descr="Afbeeldingsresultaat voor t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ts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996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662C">
        <w:rPr>
          <w:rFonts w:ascii="Eurostile" w:hAnsi="Eurostile"/>
          <w:color w:val="1F497D" w:themeColor="text2"/>
        </w:rPr>
        <w:t xml:space="preserve">Wij gebruiken TSO-pro voor het plannen en het administreren van de </w:t>
      </w:r>
      <w:proofErr w:type="spellStart"/>
      <w:r w:rsidRPr="0067662C">
        <w:rPr>
          <w:rFonts w:ascii="Eurostile" w:hAnsi="Eurostile"/>
          <w:color w:val="1F497D" w:themeColor="text2"/>
        </w:rPr>
        <w:t>Tussenschoolse</w:t>
      </w:r>
      <w:proofErr w:type="spellEnd"/>
      <w:r w:rsidRPr="0067662C">
        <w:rPr>
          <w:rFonts w:ascii="Eurostile" w:hAnsi="Eurostile"/>
          <w:color w:val="1F497D" w:themeColor="text2"/>
        </w:rPr>
        <w:t xml:space="preserve"> Opvang. De kosten voor een </w:t>
      </w:r>
      <w:proofErr w:type="spellStart"/>
      <w:r w:rsidRPr="0067662C">
        <w:rPr>
          <w:rFonts w:ascii="Eurostile" w:hAnsi="Eurostile"/>
          <w:color w:val="1F497D" w:themeColor="text2"/>
        </w:rPr>
        <w:t>overblijfdag</w:t>
      </w:r>
      <w:proofErr w:type="spellEnd"/>
      <w:r w:rsidRPr="0067662C">
        <w:rPr>
          <w:rFonts w:ascii="Eurostile" w:hAnsi="Eurostile"/>
          <w:color w:val="1F497D" w:themeColor="text2"/>
        </w:rPr>
        <w:t xml:space="preserve"> zijn</w:t>
      </w:r>
      <w:r w:rsidRPr="0067662C">
        <w:rPr>
          <w:rFonts w:ascii="Calibri" w:hAnsi="Calibri" w:cs="Calibri"/>
          <w:color w:val="1F497D" w:themeColor="text2"/>
          <w:sz w:val="22"/>
          <w:szCs w:val="22"/>
        </w:rPr>
        <w:t xml:space="preserve"> € 3,59 per dag.</w:t>
      </w:r>
      <w:r w:rsidRPr="0067662C">
        <w:rPr>
          <w:rFonts w:ascii="Calibri" w:hAnsi="Calibri" w:cs="Calibri"/>
          <w:color w:val="1F497D" w:themeColor="text2"/>
          <w:sz w:val="22"/>
          <w:szCs w:val="22"/>
        </w:rPr>
        <w:br/>
      </w:r>
      <w:r w:rsidRPr="0067662C">
        <w:rPr>
          <w:rFonts w:ascii="Eurostile" w:hAnsi="Eurostile"/>
          <w:color w:val="1F497D" w:themeColor="text2"/>
        </w:rPr>
        <w:br/>
      </w:r>
      <w:r w:rsidRPr="0067662C">
        <w:rPr>
          <w:rFonts w:ascii="Eurostile" w:hAnsi="Eurostile"/>
          <w:color w:val="1F497D" w:themeColor="text2"/>
        </w:rPr>
        <w:br/>
        <w:t>Op </w:t>
      </w:r>
      <w:hyperlink r:id="rId15" w:history="1">
        <w:r w:rsidRPr="0067662C">
          <w:rPr>
            <w:rStyle w:val="Hyperlink"/>
            <w:rFonts w:ascii="Eurostile" w:hAnsi="Eurostile"/>
            <w:b/>
            <w:bCs/>
            <w:color w:val="1F497D" w:themeColor="text2"/>
          </w:rPr>
          <w:t>http://klaroentienhoven.tsopro.nl</w:t>
        </w:r>
      </w:hyperlink>
      <w:r w:rsidRPr="0067662C">
        <w:rPr>
          <w:rFonts w:ascii="Eurostile" w:hAnsi="Eurostile"/>
          <w:b/>
          <w:bCs/>
          <w:color w:val="1F497D" w:themeColor="text2"/>
        </w:rPr>
        <w:t> </w:t>
      </w:r>
      <w:r w:rsidRPr="0067662C">
        <w:rPr>
          <w:rFonts w:ascii="Eurostile" w:hAnsi="Eurostile"/>
          <w:color w:val="1F497D" w:themeColor="text2"/>
        </w:rPr>
        <w:t>kunt u o.a. terecht voor:</w:t>
      </w:r>
      <w:r w:rsidRPr="0067662C">
        <w:rPr>
          <w:rFonts w:ascii="Eurostile" w:hAnsi="Eurostile"/>
          <w:color w:val="1F497D" w:themeColor="text2"/>
        </w:rPr>
        <w:br/>
        <w:t>het aanmelden van uw kind(eren) voor de TSO (door middel van een kalender voor het hele schooljaar of incidenteel), de kosten, de regels &amp; afspraken die wij hebben (informatie over o.a. het eten &amp; drinken, spelen, TSO-coördinator), de contactgegevens. </w:t>
      </w:r>
      <w:r w:rsidRPr="0067662C">
        <w:rPr>
          <w:rFonts w:ascii="Eurostile" w:hAnsi="Eurostile"/>
          <w:color w:val="1F497D" w:themeColor="text2"/>
        </w:rPr>
        <w:br/>
      </w:r>
      <w:r w:rsidRPr="0067662C">
        <w:rPr>
          <w:rFonts w:ascii="Eurostile" w:hAnsi="Eurostile"/>
          <w:color w:val="1F497D" w:themeColor="text2"/>
        </w:rPr>
        <w:br/>
      </w:r>
      <w:r w:rsidRPr="0067662C">
        <w:rPr>
          <w:rFonts w:ascii="Eurostile" w:hAnsi="Eurostile"/>
          <w:color w:val="1F497D" w:themeColor="text2"/>
          <w:u w:val="single"/>
        </w:rPr>
        <w:t>Bij wie kan ik terecht als ik vragen over de TSO heb?</w:t>
      </w:r>
      <w:r w:rsidRPr="0067662C">
        <w:rPr>
          <w:rFonts w:ascii="Eurostile" w:hAnsi="Eurostile"/>
          <w:color w:val="1F497D" w:themeColor="text2"/>
        </w:rPr>
        <w:t> </w:t>
      </w:r>
      <w:r w:rsidRPr="0067662C">
        <w:rPr>
          <w:rFonts w:ascii="Eurostile" w:hAnsi="Eurostile"/>
          <w:color w:val="1F497D" w:themeColor="text2"/>
        </w:rPr>
        <w:br/>
        <w:t>U kunt met alle vragen die de TSO betreffen (dus ook over het gebruik van TSO-pro) terecht bij de coördinator</w:t>
      </w:r>
      <w:r w:rsidRPr="0067662C">
        <w:rPr>
          <w:rFonts w:ascii="Eurostile" w:hAnsi="Eurostile" w:cs="Arial"/>
          <w:color w:val="1F497D" w:themeColor="text2"/>
        </w:rPr>
        <w:t xml:space="preserve"> </w:t>
      </w:r>
      <w:proofErr w:type="spellStart"/>
      <w:r w:rsidRPr="0067662C">
        <w:rPr>
          <w:rFonts w:ascii="Eurostile" w:hAnsi="Eurostile" w:cs="Arial"/>
          <w:color w:val="1F497D" w:themeColor="text2"/>
        </w:rPr>
        <w:t>Ashwin</w:t>
      </w:r>
      <w:proofErr w:type="spellEnd"/>
      <w:r w:rsidRPr="0067662C">
        <w:rPr>
          <w:rFonts w:ascii="Eurostile" w:hAnsi="Eurostile" w:cs="Arial"/>
          <w:color w:val="1F497D" w:themeColor="text2"/>
        </w:rPr>
        <w:t xml:space="preserve"> de Ruijter</w:t>
      </w:r>
      <w:r w:rsidRPr="0067662C">
        <w:rPr>
          <w:rFonts w:ascii="Eurostile" w:hAnsi="Eurostile"/>
          <w:color w:val="1F497D" w:themeColor="text2"/>
        </w:rPr>
        <w:t xml:space="preserve"> :  </w:t>
      </w:r>
      <w:r w:rsidRPr="0067662C">
        <w:rPr>
          <w:rFonts w:ascii="Eurostile" w:hAnsi="Eurostile" w:cs="Arial"/>
          <w:color w:val="1F497D" w:themeColor="text2"/>
        </w:rPr>
        <w:t xml:space="preserve">u kunt hem mailen op </w:t>
      </w:r>
      <w:hyperlink r:id="rId16" w:history="1">
        <w:r w:rsidRPr="0067662C">
          <w:rPr>
            <w:rStyle w:val="Hyperlink"/>
            <w:rFonts w:ascii="Eurostile" w:hAnsi="Eurostile" w:cs="Arial"/>
            <w:color w:val="1F497D" w:themeColor="text2"/>
          </w:rPr>
          <w:t>tso.klaroentienhoven@eigen-en-wijzer.nl</w:t>
        </w:r>
      </w:hyperlink>
      <w:r w:rsidRPr="0067662C">
        <w:rPr>
          <w:rFonts w:ascii="Eurostile" w:hAnsi="Eurostile"/>
          <w:color w:val="1F497D" w:themeColor="text2"/>
        </w:rPr>
        <w:t xml:space="preserve"> of </w:t>
      </w:r>
      <w:r w:rsidRPr="0067662C">
        <w:rPr>
          <w:rFonts w:ascii="Eurostile" w:hAnsi="Eurostile" w:cs="Arial"/>
          <w:color w:val="1F497D" w:themeColor="text2"/>
        </w:rPr>
        <w:t>bellen op: </w:t>
      </w:r>
      <w:r w:rsidRPr="0067662C">
        <w:rPr>
          <w:rFonts w:ascii="Eurostile" w:hAnsi="Eurostile"/>
          <w:color w:val="1F497D" w:themeColor="text2"/>
          <w:shd w:val="clear" w:color="auto" w:fill="FCFCFC"/>
        </w:rPr>
        <w:t>06-39 34 27 30.</w:t>
      </w:r>
    </w:p>
    <w:p w14:paraId="46439A2F" w14:textId="77777777" w:rsidR="0067662C" w:rsidRPr="0067662C" w:rsidRDefault="0067662C" w:rsidP="0067662C">
      <w:pPr>
        <w:pStyle w:val="Geenafstand"/>
        <w:ind w:right="567"/>
        <w:rPr>
          <w:rFonts w:ascii="Eurostile" w:hAnsi="Eurostile"/>
          <w:color w:val="1F497D" w:themeColor="text2"/>
          <w:u w:val="single"/>
        </w:rPr>
      </w:pPr>
    </w:p>
    <w:p w14:paraId="2A7ED4AB" w14:textId="77777777" w:rsidR="0067662C" w:rsidRPr="0067662C" w:rsidRDefault="0067662C" w:rsidP="0067662C">
      <w:pPr>
        <w:pStyle w:val="Geenafstand"/>
        <w:ind w:right="567"/>
        <w:rPr>
          <w:rFonts w:ascii="Eurostile" w:hAnsi="Eurostile"/>
          <w:color w:val="1F497D" w:themeColor="text2"/>
          <w:u w:val="single"/>
        </w:rPr>
      </w:pPr>
    </w:p>
    <w:p w14:paraId="766E7C7D" w14:textId="77777777" w:rsidR="00646EAC" w:rsidRDefault="0067662C" w:rsidP="00646EAC">
      <w:pPr>
        <w:pStyle w:val="Geenafstand"/>
        <w:ind w:right="567"/>
        <w:rPr>
          <w:rFonts w:ascii="Eurostile" w:hAnsi="Eurostile"/>
          <w:color w:val="1F497D" w:themeColor="text2"/>
        </w:rPr>
      </w:pPr>
      <w:r w:rsidRPr="0067662C">
        <w:rPr>
          <w:rFonts w:ascii="Eurostile" w:hAnsi="Eurostile"/>
          <w:color w:val="1F497D" w:themeColor="text2"/>
          <w:u w:val="single"/>
        </w:rPr>
        <w:t>Aan- en afmelden na 9.00 uur voor diezelfde dag?</w:t>
      </w:r>
      <w:r w:rsidRPr="0067662C">
        <w:rPr>
          <w:rFonts w:ascii="Eurostile" w:hAnsi="Eurostile"/>
          <w:color w:val="1F497D" w:themeColor="text2"/>
        </w:rPr>
        <w:t> </w:t>
      </w:r>
      <w:r w:rsidRPr="0067662C">
        <w:rPr>
          <w:rFonts w:ascii="Eurostile" w:hAnsi="Eurostile"/>
          <w:color w:val="1F497D" w:themeColor="text2"/>
        </w:rPr>
        <w:br/>
        <w:t xml:space="preserve">Bent u genoodzaakt uw kind op het allerlaatste moment aan- of af te melden voor het overblijven, neem dan telefonisch contact op via </w:t>
      </w:r>
      <w:r w:rsidRPr="0067662C">
        <w:rPr>
          <w:rFonts w:ascii="Eurostile" w:hAnsi="Eurostile"/>
          <w:color w:val="1F497D" w:themeColor="text2"/>
          <w:shd w:val="clear" w:color="auto" w:fill="FCFCFC"/>
        </w:rPr>
        <w:t>06-39 34 27 30</w:t>
      </w:r>
      <w:r w:rsidRPr="0067662C">
        <w:rPr>
          <w:rFonts w:ascii="Eurostile" w:hAnsi="Eurostile"/>
          <w:color w:val="1F497D" w:themeColor="text2"/>
        </w:rPr>
        <w:t>.</w:t>
      </w:r>
    </w:p>
    <w:p w14:paraId="3F0614C8" w14:textId="77777777" w:rsidR="00646EAC" w:rsidRDefault="00646EAC" w:rsidP="00646EAC">
      <w:pPr>
        <w:pStyle w:val="Geenafstand"/>
        <w:ind w:right="567"/>
        <w:rPr>
          <w:rFonts w:ascii="Eurostile" w:hAnsi="Eurostile"/>
          <w:color w:val="1F497D" w:themeColor="text2"/>
        </w:rPr>
      </w:pPr>
    </w:p>
    <w:p w14:paraId="0C1A2ACD" w14:textId="07AAD04F" w:rsidR="0067662C" w:rsidRPr="00594546" w:rsidRDefault="0067662C" w:rsidP="00646EAC">
      <w:pPr>
        <w:pStyle w:val="Geenafstand"/>
        <w:ind w:right="567"/>
        <w:rPr>
          <w:rFonts w:ascii="Eurostile" w:hAnsi="Eurostile" w:cs="Times"/>
          <w:b/>
          <w:bCs/>
          <w:color w:val="1F497D" w:themeColor="text2"/>
          <w:sz w:val="32"/>
          <w:szCs w:val="32"/>
          <w:lang w:eastAsia="ja-JP"/>
        </w:rPr>
      </w:pPr>
      <w:r w:rsidRPr="00567419">
        <w:rPr>
          <w:rFonts w:ascii="Eurostile LT Std" w:hAnsi="Eurostile LT Std" w:cstheme="minorHAnsi"/>
          <w:noProof/>
          <w:color w:val="1F497D" w:themeColor="text2"/>
          <w:sz w:val="20"/>
          <w:szCs w:val="20"/>
        </w:rPr>
        <mc:AlternateContent>
          <mc:Choice Requires="wps">
            <w:drawing>
              <wp:anchor distT="0" distB="0" distL="114300" distR="114300" simplePos="0" relativeHeight="251729408" behindDoc="0" locked="0" layoutInCell="1" allowOverlap="1" wp14:anchorId="6C94DD96" wp14:editId="2605A61A">
                <wp:simplePos x="0" y="0"/>
                <wp:positionH relativeFrom="margin">
                  <wp:align>center</wp:align>
                </wp:positionH>
                <wp:positionV relativeFrom="paragraph">
                  <wp:posOffset>132080</wp:posOffset>
                </wp:positionV>
                <wp:extent cx="6450965" cy="0"/>
                <wp:effectExtent l="38100" t="38100" r="64135" b="95250"/>
                <wp:wrapNone/>
                <wp:docPr id="250" name="Rechte verbindingslijn 250"/>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1748092E" id="Rechte verbindingslijn 250" o:spid="_x0000_s1026" style="position:absolute;z-index:251729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4pt" to="507.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" strokecolor="#4f81bd" strokeweight="2pt">
                <v:shadow on="t" color="black" opacity="24903f" origin=",.5" offset="0,.55556mm"/>
                <w10:wrap anchorx="margin"/>
              </v:line>
            </w:pict>
          </mc:Fallback>
        </mc:AlternateContent>
      </w:r>
    </w:p>
    <w:p w14:paraId="4636C4E7" w14:textId="13FA8056" w:rsidR="00B0308E" w:rsidRPr="00567419" w:rsidRDefault="00B0308E" w:rsidP="00B0308E">
      <w:pPr>
        <w:shd w:val="clear" w:color="auto" w:fill="FFFFFF"/>
        <w:rPr>
          <w:rFonts w:ascii="Eurostile" w:eastAsia="Times New Roman" w:hAnsi="Eurostile" w:cs="Calibri"/>
          <w:color w:val="1F497D" w:themeColor="text2"/>
          <w:sz w:val="22"/>
          <w:szCs w:val="22"/>
          <w:lang w:eastAsia="nl-NL"/>
        </w:rPr>
      </w:pPr>
      <w:r>
        <w:rPr>
          <w:rFonts w:ascii="Eurostile" w:hAnsi="Eurostile" w:cs="Times"/>
          <w:b/>
          <w:bCs/>
          <w:color w:val="1F497D" w:themeColor="text2"/>
          <w:sz w:val="28"/>
          <w:szCs w:val="28"/>
          <w:u w:color="18376A"/>
          <w:lang w:eastAsia="ja-JP"/>
        </w:rPr>
        <w:t>Pauze hapjes</w:t>
      </w:r>
      <w:r w:rsidR="007A0F4E">
        <w:rPr>
          <w:rFonts w:ascii="Eurostile" w:hAnsi="Eurostile" w:cs="Times"/>
          <w:b/>
          <w:bCs/>
          <w:color w:val="1F497D" w:themeColor="text2"/>
          <w:sz w:val="28"/>
          <w:szCs w:val="28"/>
          <w:u w:color="18376A"/>
          <w:lang w:eastAsia="ja-JP"/>
        </w:rPr>
        <w:t> en traktaties</w:t>
      </w:r>
    </w:p>
    <w:p w14:paraId="5A7E7426" w14:textId="61C1ED29" w:rsidR="00B0308E" w:rsidRPr="00452B03" w:rsidRDefault="00B0308E" w:rsidP="001F6AB2">
      <w:pPr>
        <w:pStyle w:val="Normaalweb"/>
        <w:spacing w:before="0" w:beforeAutospacing="0" w:after="0" w:afterAutospacing="0" w:line="276" w:lineRule="auto"/>
        <w:rPr>
          <w:rFonts w:ascii="Eurostile" w:hAnsi="Eurostile"/>
          <w:color w:val="1F497D" w:themeColor="text2"/>
        </w:rPr>
      </w:pPr>
      <w:r w:rsidRPr="00452B03">
        <w:rPr>
          <w:rFonts w:ascii="Eurostile" w:hAnsi="Eurostile"/>
          <w:color w:val="1F497D" w:themeColor="text2"/>
        </w:rPr>
        <w:t xml:space="preserve">Elke dag wordt er rond 10 uur wat gegeten en gedronken. Uw kind neemt daarvoor een bekertje drinken en een </w:t>
      </w:r>
      <w:r w:rsidR="00B623E7" w:rsidRPr="00452B03">
        <w:rPr>
          <w:rFonts w:ascii="Eurostile" w:hAnsi="Eurostile"/>
          <w:color w:val="1F497D" w:themeColor="text2"/>
        </w:rPr>
        <w:t xml:space="preserve">gezond </w:t>
      </w:r>
      <w:r w:rsidRPr="00452B03">
        <w:rPr>
          <w:rFonts w:ascii="Eurostile" w:hAnsi="Eurostile"/>
          <w:color w:val="1F497D" w:themeColor="text2"/>
        </w:rPr>
        <w:t xml:space="preserve">tussendoortje mee naar school.  Op woensdag is het </w:t>
      </w:r>
      <w:proofErr w:type="spellStart"/>
      <w:r w:rsidRPr="00452B03">
        <w:rPr>
          <w:rFonts w:ascii="Eurostile" w:hAnsi="Eurostile"/>
          <w:color w:val="1F497D" w:themeColor="text2"/>
        </w:rPr>
        <w:t>fruitdag</w:t>
      </w:r>
      <w:proofErr w:type="spellEnd"/>
      <w:r w:rsidRPr="00452B03">
        <w:rPr>
          <w:rFonts w:ascii="Eurostile" w:hAnsi="Eurostile"/>
          <w:color w:val="1F497D" w:themeColor="text2"/>
        </w:rPr>
        <w:t xml:space="preserve"> en vragen we de kinderen allemaal fruit mee te nemen als tussendoor</w:t>
      </w:r>
      <w:r w:rsidR="00B623E7" w:rsidRPr="00452B03">
        <w:rPr>
          <w:rFonts w:ascii="Eurostile" w:hAnsi="Eurostile"/>
          <w:color w:val="1F497D" w:themeColor="text2"/>
        </w:rPr>
        <w:t xml:space="preserve">tje. Op andere dagen is het </w:t>
      </w:r>
      <w:r w:rsidRPr="00452B03">
        <w:rPr>
          <w:rFonts w:ascii="Eurostile" w:hAnsi="Eurostile"/>
          <w:color w:val="1F497D" w:themeColor="text2"/>
        </w:rPr>
        <w:t>goed als de kinderen iets anders meenemen bijvoorbeeld een liga of ontbijtkoek. </w:t>
      </w:r>
    </w:p>
    <w:p w14:paraId="67B41A34" w14:textId="035E34B4" w:rsidR="007A0F4E" w:rsidRPr="00452B03" w:rsidRDefault="007A0F4E" w:rsidP="001F6AB2">
      <w:pPr>
        <w:pStyle w:val="Normaalweb"/>
        <w:spacing w:before="0" w:beforeAutospacing="0" w:after="0" w:afterAutospacing="0" w:line="276" w:lineRule="auto"/>
        <w:rPr>
          <w:rFonts w:ascii="Eurostile" w:hAnsi="Eurostile"/>
          <w:color w:val="1F497D" w:themeColor="text2"/>
        </w:rPr>
      </w:pPr>
    </w:p>
    <w:p w14:paraId="0C49E3AC" w14:textId="76AABC61" w:rsidR="00B0308E" w:rsidRPr="00594546" w:rsidRDefault="007A0F4E" w:rsidP="00594546">
      <w:pPr>
        <w:pStyle w:val="Normaalweb"/>
        <w:spacing w:before="0" w:beforeAutospacing="0" w:after="0" w:afterAutospacing="0" w:line="276" w:lineRule="auto"/>
        <w:rPr>
          <w:rFonts w:ascii="Eurostile" w:hAnsi="Eurostile"/>
          <w:color w:val="1F497D" w:themeColor="text2"/>
        </w:rPr>
      </w:pPr>
      <w:r w:rsidRPr="00452B03">
        <w:rPr>
          <w:rFonts w:ascii="Eurostile" w:hAnsi="Eurostile"/>
          <w:color w:val="1F497D" w:themeColor="text2"/>
        </w:rPr>
        <w:t>Ook vragen we u verantwoorde, liefst gezonde traktaties uit te (laten) delen</w:t>
      </w:r>
      <w:r w:rsidR="00452B03" w:rsidRPr="00452B03">
        <w:rPr>
          <w:rFonts w:ascii="Eurostile" w:hAnsi="Eurostile"/>
          <w:color w:val="1F497D" w:themeColor="text2"/>
        </w:rPr>
        <w:t xml:space="preserve"> bij verjaardagen.</w:t>
      </w:r>
      <w:r w:rsidRPr="00452B03">
        <w:rPr>
          <w:rFonts w:ascii="Eurostile" w:hAnsi="Eurostile"/>
          <w:color w:val="1F497D" w:themeColor="text2"/>
        </w:rPr>
        <w:t xml:space="preserve"> In coronatijd vragen we u alleen fabriek verpakte traktaties te kiezen. </w:t>
      </w:r>
      <w:r w:rsidR="00452B03" w:rsidRPr="00452B03">
        <w:rPr>
          <w:rFonts w:ascii="Eurostile" w:hAnsi="Eurostile"/>
          <w:color w:val="1F497D" w:themeColor="text2"/>
        </w:rPr>
        <w:t xml:space="preserve">Het is daarmee veel moeilijker geworden om een  gezonde traktatie te bedenken. We begrijpen daarom dat het in deze tijd vaker een zakje chips of snoep is. (wel graag kiezen, niet beide) </w:t>
      </w:r>
    </w:p>
    <w:p w14:paraId="5338AFC2" w14:textId="34A28143" w:rsidR="00B623E7" w:rsidRDefault="00B623E7" w:rsidP="00567419">
      <w:pPr>
        <w:widowControl w:val="0"/>
        <w:autoSpaceDE w:val="0"/>
        <w:autoSpaceDN w:val="0"/>
        <w:adjustRightInd w:val="0"/>
        <w:rPr>
          <w:rFonts w:ascii="Eurostile" w:hAnsi="Eurostile" w:cs="Times"/>
          <w:b/>
          <w:bCs/>
          <w:color w:val="1F497D" w:themeColor="text2"/>
          <w:sz w:val="32"/>
          <w:szCs w:val="32"/>
          <w:lang w:eastAsia="ja-JP"/>
        </w:rPr>
      </w:pPr>
      <w:r w:rsidRPr="00567419">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716096" behindDoc="0" locked="0" layoutInCell="1" allowOverlap="1" wp14:anchorId="3A763964" wp14:editId="5945AF92">
                <wp:simplePos x="0" y="0"/>
                <wp:positionH relativeFrom="margin">
                  <wp:align>center</wp:align>
                </wp:positionH>
                <wp:positionV relativeFrom="paragraph">
                  <wp:posOffset>132080</wp:posOffset>
                </wp:positionV>
                <wp:extent cx="6450965" cy="0"/>
                <wp:effectExtent l="38100" t="38100" r="64135" b="95250"/>
                <wp:wrapNone/>
                <wp:docPr id="245" name="Rechte verbindingslijn 245"/>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57D45E47" id="Rechte verbindingslijn 245" o:spid="_x0000_s1026" style="position:absolute;z-index:251716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4pt" to="507.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" strokecolor="#4f81bd" strokeweight="2pt">
                <v:shadow on="t" color="black" opacity="24903f" origin=",.5" offset="0,.55556mm"/>
                <w10:wrap anchorx="margin"/>
              </v:line>
            </w:pict>
          </mc:Fallback>
        </mc:AlternateContent>
      </w:r>
    </w:p>
    <w:p w14:paraId="34F17983" w14:textId="61AB376D" w:rsidR="00567419" w:rsidRPr="00567419" w:rsidRDefault="00567419" w:rsidP="00567419">
      <w:pPr>
        <w:widowControl w:val="0"/>
        <w:autoSpaceDE w:val="0"/>
        <w:autoSpaceDN w:val="0"/>
        <w:adjustRightInd w:val="0"/>
        <w:rPr>
          <w:rFonts w:ascii="Eurostile" w:hAnsi="Eurostile" w:cs="Georgia"/>
          <w:color w:val="1F497D" w:themeColor="text2"/>
          <w:sz w:val="32"/>
          <w:szCs w:val="32"/>
          <w:lang w:eastAsia="ja-JP"/>
        </w:rPr>
      </w:pPr>
      <w:r w:rsidRPr="00567419">
        <w:rPr>
          <w:rFonts w:ascii="Eurostile" w:hAnsi="Eurostile" w:cs="Times"/>
          <w:b/>
          <w:bCs/>
          <w:color w:val="1F497D" w:themeColor="text2"/>
          <w:sz w:val="32"/>
          <w:szCs w:val="32"/>
          <w:lang w:eastAsia="ja-JP"/>
        </w:rPr>
        <w:t>Rapporten Retour</w:t>
      </w:r>
    </w:p>
    <w:p w14:paraId="12D271A1" w14:textId="2ECF5B27" w:rsidR="00567419" w:rsidRPr="00567419" w:rsidRDefault="00567419" w:rsidP="001F6AB2">
      <w:pPr>
        <w:widowControl w:val="0"/>
        <w:autoSpaceDE w:val="0"/>
        <w:autoSpaceDN w:val="0"/>
        <w:adjustRightInd w:val="0"/>
        <w:spacing w:line="276" w:lineRule="auto"/>
        <w:rPr>
          <w:rFonts w:ascii="Eurostile" w:hAnsi="Eurostile" w:cs="Times"/>
          <w:b/>
          <w:bCs/>
          <w:color w:val="1F497D" w:themeColor="text2"/>
          <w:sz w:val="32"/>
          <w:szCs w:val="32"/>
          <w:lang w:eastAsia="ja-JP"/>
        </w:rPr>
      </w:pPr>
      <w:r w:rsidRPr="00567419">
        <w:rPr>
          <w:rFonts w:ascii="Eurostile" w:hAnsi="Eurostile" w:cs="Helvetica"/>
          <w:color w:val="1F497D" w:themeColor="text2"/>
          <w:lang w:eastAsia="ja-JP"/>
        </w:rPr>
        <w:t>Voor de vakantie hebben alle leerlingen hun rapport gekregen. We vragen u de rapporten z.s.m. weer in te leveren bij de leerkrachten</w:t>
      </w:r>
    </w:p>
    <w:p w14:paraId="78B66C37" w14:textId="35D87BF1" w:rsidR="002C7967" w:rsidRPr="00567419" w:rsidRDefault="006E693B" w:rsidP="002C7967">
      <w:pPr>
        <w:widowControl w:val="0"/>
        <w:autoSpaceDE w:val="0"/>
        <w:autoSpaceDN w:val="0"/>
        <w:adjustRightInd w:val="0"/>
        <w:rPr>
          <w:rFonts w:ascii="Georgia" w:hAnsi="Georgia" w:cs="Georgia"/>
          <w:color w:val="1F497D" w:themeColor="text2"/>
          <w:lang w:eastAsia="ja-JP"/>
        </w:rPr>
      </w:pPr>
      <w:r w:rsidRPr="00567419">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661824" behindDoc="0" locked="0" layoutInCell="1" allowOverlap="1" wp14:anchorId="66334D93" wp14:editId="2E0CF260">
                <wp:simplePos x="0" y="0"/>
                <wp:positionH relativeFrom="margin">
                  <wp:posOffset>-66675</wp:posOffset>
                </wp:positionH>
                <wp:positionV relativeFrom="paragraph">
                  <wp:posOffset>200660</wp:posOffset>
                </wp:positionV>
                <wp:extent cx="6450965" cy="0"/>
                <wp:effectExtent l="38100" t="38100" r="64135" b="95250"/>
                <wp:wrapNone/>
                <wp:docPr id="233" name="Rechte verbindingslijn 233"/>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2E357069" id="Rechte verbindingslijn 233" o:spid="_x0000_s1026" style="position:absolute;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5pt,15.8pt" to="502.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" strokecolor="#4f81bd" strokeweight="2pt">
                <v:shadow on="t" color="black" opacity="24903f" origin=",.5" offset="0,.55556mm"/>
                <w10:wrap anchorx="margin"/>
              </v:line>
            </w:pict>
          </mc:Fallback>
        </mc:AlternateContent>
      </w:r>
    </w:p>
    <w:p w14:paraId="17E1AAB9" w14:textId="77777777" w:rsidR="006E693B" w:rsidRDefault="006E693B" w:rsidP="006E693B">
      <w:pPr>
        <w:suppressAutoHyphens/>
        <w:contextualSpacing/>
        <w:rPr>
          <w:rFonts w:ascii="Eurostile" w:eastAsia="Times New Roman" w:hAnsi="Eurostile" w:cstheme="majorHAnsi"/>
          <w:b/>
          <w:color w:val="1F497D" w:themeColor="text2"/>
          <w:sz w:val="28"/>
          <w:szCs w:val="28"/>
          <w:lang w:eastAsia="nl-NL"/>
        </w:rPr>
      </w:pPr>
    </w:p>
    <w:p w14:paraId="3ECFA572" w14:textId="77777777" w:rsidR="006E693B" w:rsidRDefault="006E693B" w:rsidP="006E693B">
      <w:pPr>
        <w:suppressAutoHyphens/>
        <w:contextualSpacing/>
        <w:rPr>
          <w:rFonts w:ascii="Eurostile" w:eastAsia="Times New Roman" w:hAnsi="Eurostile" w:cstheme="majorHAnsi"/>
          <w:b/>
          <w:color w:val="1F497D" w:themeColor="text2"/>
          <w:sz w:val="28"/>
          <w:szCs w:val="28"/>
          <w:lang w:eastAsia="nl-NL"/>
        </w:rPr>
      </w:pPr>
    </w:p>
    <w:p w14:paraId="4228C9BF" w14:textId="41BB0585" w:rsidR="006E693B" w:rsidRPr="00D0601A" w:rsidRDefault="006E693B" w:rsidP="006E693B">
      <w:pPr>
        <w:suppressAutoHyphens/>
        <w:contextualSpacing/>
        <w:rPr>
          <w:rFonts w:ascii="Eurostile" w:eastAsia="Times New Roman" w:hAnsi="Eurostile" w:cstheme="majorHAnsi"/>
          <w:b/>
          <w:color w:val="1F497D" w:themeColor="text2"/>
          <w:sz w:val="28"/>
          <w:szCs w:val="28"/>
          <w:lang w:eastAsia="nl-NL"/>
        </w:rPr>
      </w:pPr>
      <w:r>
        <w:rPr>
          <w:rFonts w:ascii="Eurostile" w:eastAsia="Times New Roman" w:hAnsi="Eurostile" w:cstheme="majorHAnsi"/>
          <w:b/>
          <w:color w:val="1F497D" w:themeColor="text2"/>
          <w:sz w:val="28"/>
          <w:szCs w:val="28"/>
          <w:lang w:eastAsia="nl-NL"/>
        </w:rPr>
        <w:t>R</w:t>
      </w:r>
      <w:r w:rsidRPr="00D0601A">
        <w:rPr>
          <w:rFonts w:ascii="Eurostile" w:eastAsia="Times New Roman" w:hAnsi="Eurostile" w:cstheme="majorHAnsi"/>
          <w:b/>
          <w:color w:val="1F497D" w:themeColor="text2"/>
          <w:sz w:val="28"/>
          <w:szCs w:val="28"/>
          <w:lang w:eastAsia="nl-NL"/>
        </w:rPr>
        <w:t>egels en afspraken uit de schoolgids</w:t>
      </w:r>
    </w:p>
    <w:p w14:paraId="6FD0B660" w14:textId="384E7B2F" w:rsidR="00567419" w:rsidRPr="00567419" w:rsidRDefault="00567419" w:rsidP="00567419">
      <w:pPr>
        <w:widowControl w:val="0"/>
        <w:autoSpaceDE w:val="0"/>
        <w:autoSpaceDN w:val="0"/>
        <w:adjustRightInd w:val="0"/>
        <w:rPr>
          <w:rFonts w:ascii="Eurostile" w:hAnsi="Eurostile" w:cs="Times"/>
          <w:b/>
          <w:bCs/>
          <w:color w:val="1F497D" w:themeColor="text2"/>
          <w:sz w:val="32"/>
          <w:szCs w:val="32"/>
          <w:lang w:eastAsia="ja-JP"/>
        </w:rPr>
      </w:pPr>
    </w:p>
    <w:tbl>
      <w:tblPr>
        <w:tblW w:w="11164" w:type="dxa"/>
        <w:tblBorders>
          <w:top w:val="nil"/>
          <w:left w:val="nil"/>
          <w:right w:val="nil"/>
        </w:tblBorders>
        <w:tblLayout w:type="fixed"/>
        <w:tblLook w:val="0000" w:firstRow="0" w:lastRow="0" w:firstColumn="0" w:lastColumn="0" w:noHBand="0" w:noVBand="0"/>
      </w:tblPr>
      <w:tblGrid>
        <w:gridCol w:w="11164"/>
      </w:tblGrid>
      <w:tr w:rsidR="00567419" w:rsidRPr="00567419" w14:paraId="7B8472D2" w14:textId="77777777" w:rsidTr="00762848">
        <w:trPr>
          <w:trHeight w:val="4395"/>
        </w:trPr>
        <w:tc>
          <w:tcPr>
            <w:tcW w:w="11164" w:type="dxa"/>
            <w:tcMar>
              <w:top w:w="144" w:type="nil"/>
              <w:right w:w="144" w:type="nil"/>
            </w:tcMar>
          </w:tcPr>
          <w:p w14:paraId="4ABE716E" w14:textId="0C7D1393" w:rsidR="00646EAC" w:rsidRDefault="00646EAC" w:rsidP="00D0601A">
            <w:pPr>
              <w:suppressAutoHyphens/>
              <w:contextualSpacing/>
              <w:rPr>
                <w:rFonts w:ascii="Eurostile" w:eastAsia="Times New Roman" w:hAnsi="Eurostile" w:cstheme="majorHAnsi"/>
                <w:b/>
                <w:color w:val="1F497D" w:themeColor="text2"/>
                <w:sz w:val="28"/>
                <w:szCs w:val="28"/>
                <w:lang w:eastAsia="nl-NL"/>
              </w:rPr>
            </w:pPr>
            <w:r>
              <w:rPr>
                <w:noProof/>
                <w:lang w:eastAsia="nl-NL"/>
              </w:rPr>
              <w:lastRenderedPageBreak/>
              <w:drawing>
                <wp:inline distT="0" distB="0" distL="0" distR="0" wp14:anchorId="3564967D" wp14:editId="0EF91C85">
                  <wp:extent cx="6334125" cy="38576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5823" cy="3895200"/>
                          </a:xfrm>
                          <a:prstGeom prst="rect">
                            <a:avLst/>
                          </a:prstGeom>
                        </pic:spPr>
                      </pic:pic>
                    </a:graphicData>
                  </a:graphic>
                </wp:inline>
              </w:drawing>
            </w:r>
          </w:p>
          <w:p w14:paraId="688D36D2" w14:textId="40C0AB64" w:rsidR="00646EAC" w:rsidRDefault="00646EAC" w:rsidP="00D0601A">
            <w:pPr>
              <w:suppressAutoHyphens/>
              <w:contextualSpacing/>
              <w:rPr>
                <w:rFonts w:ascii="Eurostile" w:eastAsia="Times New Roman" w:hAnsi="Eurostile" w:cstheme="majorHAnsi"/>
                <w:b/>
                <w:color w:val="1F497D" w:themeColor="text2"/>
                <w:sz w:val="28"/>
                <w:szCs w:val="28"/>
                <w:lang w:eastAsia="nl-NL"/>
              </w:rPr>
            </w:pPr>
          </w:p>
          <w:p w14:paraId="7E689495" w14:textId="4DB901CC" w:rsidR="00646EAC" w:rsidRDefault="00646EAC" w:rsidP="00D0601A">
            <w:pPr>
              <w:suppressAutoHyphens/>
              <w:contextualSpacing/>
              <w:rPr>
                <w:rFonts w:ascii="Eurostile" w:eastAsia="Times New Roman" w:hAnsi="Eurostile" w:cstheme="majorHAnsi"/>
                <w:b/>
                <w:color w:val="1F497D" w:themeColor="text2"/>
                <w:sz w:val="28"/>
                <w:szCs w:val="28"/>
                <w:lang w:eastAsia="nl-NL"/>
              </w:rPr>
            </w:pPr>
            <w:r w:rsidRPr="00183191">
              <w:rPr>
                <w:rFonts w:ascii="Eurostile LT Std" w:hAnsi="Eurostile LT Std" w:cstheme="minorHAnsi"/>
                <w:noProof/>
                <w:color w:val="4F81BD" w:themeColor="accent1"/>
                <w:sz w:val="20"/>
                <w:szCs w:val="20"/>
                <w:lang w:eastAsia="nl-NL"/>
              </w:rPr>
              <mc:AlternateContent>
                <mc:Choice Requires="wps">
                  <w:drawing>
                    <wp:anchor distT="0" distB="0" distL="114300" distR="114300" simplePos="0" relativeHeight="251733504" behindDoc="0" locked="0" layoutInCell="1" allowOverlap="1" wp14:anchorId="71443D8F" wp14:editId="78C6759F">
                      <wp:simplePos x="0" y="0"/>
                      <wp:positionH relativeFrom="margin">
                        <wp:posOffset>-38100</wp:posOffset>
                      </wp:positionH>
                      <wp:positionV relativeFrom="paragraph">
                        <wp:posOffset>61595</wp:posOffset>
                      </wp:positionV>
                      <wp:extent cx="6450965" cy="0"/>
                      <wp:effectExtent l="38100" t="38100" r="64135" b="95250"/>
                      <wp:wrapNone/>
                      <wp:docPr id="18" name="Rechte verbindingslijn 18"/>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45F69719" id="Rechte verbindingslijn 18" o:spid="_x0000_s1026" style="position:absolute;z-index:251733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4.85pt" to="504.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" strokecolor="#4f81bd" strokeweight="2pt">
                      <v:shadow on="t" color="black" opacity="24903f" origin=",.5" offset="0,.55556mm"/>
                      <w10:wrap anchorx="margin"/>
                    </v:line>
                  </w:pict>
                </mc:Fallback>
              </mc:AlternateContent>
            </w:r>
          </w:p>
          <w:p w14:paraId="6038BF80" w14:textId="65836FE5" w:rsidR="00762848" w:rsidRDefault="00D0601A" w:rsidP="00D0601A">
            <w:pPr>
              <w:suppressAutoHyphens/>
              <w:contextualSpacing/>
              <w:rPr>
                <w:rFonts w:ascii="Eurostile" w:eastAsia="Times New Roman" w:hAnsi="Eurostile" w:cstheme="majorHAnsi"/>
                <w:b/>
                <w:color w:val="1F497D" w:themeColor="text2"/>
                <w:sz w:val="28"/>
                <w:szCs w:val="28"/>
                <w:lang w:eastAsia="nl-NL"/>
              </w:rPr>
            </w:pPr>
            <w:r w:rsidRPr="00D0601A">
              <w:rPr>
                <w:rFonts w:ascii="Eurostile" w:eastAsia="Times New Roman" w:hAnsi="Eurostile" w:cstheme="majorHAnsi"/>
                <w:b/>
                <w:color w:val="1F497D" w:themeColor="text2"/>
                <w:sz w:val="28"/>
                <w:szCs w:val="28"/>
                <w:lang w:eastAsia="nl-NL"/>
              </w:rPr>
              <w:t>R</w:t>
            </w:r>
            <w:r w:rsidR="00945AD8">
              <w:rPr>
                <w:rFonts w:ascii="Eurostile" w:eastAsia="Times New Roman" w:hAnsi="Eurostile" w:cstheme="majorHAnsi"/>
                <w:b/>
                <w:color w:val="1F497D" w:themeColor="text2"/>
                <w:sz w:val="28"/>
                <w:szCs w:val="28"/>
                <w:lang w:eastAsia="nl-NL"/>
              </w:rPr>
              <w:t>o</w:t>
            </w:r>
            <w:r w:rsidR="00762848">
              <w:rPr>
                <w:rFonts w:ascii="Eurostile" w:eastAsia="Times New Roman" w:hAnsi="Eurostile" w:cstheme="majorHAnsi"/>
                <w:b/>
                <w:color w:val="1F497D" w:themeColor="text2"/>
                <w:sz w:val="28"/>
                <w:szCs w:val="28"/>
                <w:lang w:eastAsia="nl-NL"/>
              </w:rPr>
              <w:t>oster Halen en Brengen vanaf 30 augustus/ september 2021</w:t>
            </w:r>
          </w:p>
          <w:p w14:paraId="6180A1A5" w14:textId="5F5301AE" w:rsidR="00945AD8" w:rsidRPr="00762848" w:rsidRDefault="00762848" w:rsidP="00762848">
            <w:pPr>
              <w:tabs>
                <w:tab w:val="left" w:pos="255"/>
              </w:tabs>
              <w:rPr>
                <w:noProof/>
                <w:lang w:eastAsia="nl-NL"/>
              </w:rPr>
            </w:pPr>
            <w:r w:rsidRPr="00762848">
              <w:rPr>
                <w:rFonts w:ascii="Eurostile" w:hAnsi="Eurostile"/>
                <w:noProof/>
                <w:color w:val="1F497D" w:themeColor="text2"/>
                <w:lang w:eastAsia="nl-NL"/>
              </w:rPr>
              <w:t>Onderstaand rooster is ook bijgevoegd als losse bijlage zodat u deze kunt</w:t>
            </w:r>
            <w:r>
              <w:rPr>
                <w:rFonts w:ascii="Eurostile" w:hAnsi="Eurostile"/>
                <w:noProof/>
                <w:color w:val="1F497D" w:themeColor="text2"/>
                <w:lang w:eastAsia="nl-NL"/>
              </w:rPr>
              <w:t xml:space="preserve"> printen.</w:t>
            </w:r>
          </w:p>
          <w:p w14:paraId="3030D250" w14:textId="13E4DB2D" w:rsidR="00945AD8" w:rsidRDefault="00945AD8" w:rsidP="00D0601A">
            <w:pPr>
              <w:suppressAutoHyphens/>
              <w:contextualSpacing/>
              <w:rPr>
                <w:rFonts w:ascii="Eurostile" w:eastAsia="Times New Roman" w:hAnsi="Eurostile" w:cstheme="majorHAnsi"/>
                <w:b/>
                <w:color w:val="1F497D" w:themeColor="text2"/>
                <w:sz w:val="28"/>
                <w:szCs w:val="28"/>
                <w:lang w:eastAsia="nl-NL"/>
              </w:rPr>
            </w:pPr>
            <w:r>
              <w:rPr>
                <w:noProof/>
                <w:lang w:eastAsia="nl-NL"/>
              </w:rPr>
              <w:drawing>
                <wp:inline distT="0" distB="0" distL="0" distR="0" wp14:anchorId="2E7B3C14" wp14:editId="5FA83582">
                  <wp:extent cx="6477000" cy="4515987"/>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7720" cy="4516489"/>
                          </a:xfrm>
                          <a:prstGeom prst="rect">
                            <a:avLst/>
                          </a:prstGeom>
                        </pic:spPr>
                      </pic:pic>
                    </a:graphicData>
                  </a:graphic>
                </wp:inline>
              </w:drawing>
            </w:r>
          </w:p>
          <w:p w14:paraId="5FAFE38F" w14:textId="06CB592D" w:rsidR="00DF4836" w:rsidRDefault="00DF4836" w:rsidP="004C0C71">
            <w:pPr>
              <w:widowControl w:val="0"/>
              <w:autoSpaceDE w:val="0"/>
              <w:autoSpaceDN w:val="0"/>
              <w:adjustRightInd w:val="0"/>
              <w:rPr>
                <w:rFonts w:ascii="Eurostile" w:hAnsi="Eurostile" w:cs="Times"/>
                <w:b/>
                <w:bCs/>
                <w:color w:val="1F497D" w:themeColor="text2"/>
                <w:sz w:val="28"/>
                <w:szCs w:val="28"/>
                <w:lang w:eastAsia="ja-JP"/>
              </w:rPr>
            </w:pPr>
            <w:r>
              <w:rPr>
                <w:rFonts w:ascii="Eurostile" w:hAnsi="Eurostile" w:cs="Times"/>
                <w:b/>
                <w:bCs/>
                <w:color w:val="1F497D" w:themeColor="text2"/>
                <w:sz w:val="28"/>
                <w:szCs w:val="28"/>
                <w:lang w:eastAsia="ja-JP"/>
              </w:rPr>
              <w:lastRenderedPageBreak/>
              <w:t>Toestemming gebruik foto’s</w:t>
            </w:r>
          </w:p>
          <w:p w14:paraId="43D7C0EF" w14:textId="66DEC136" w:rsidR="00DF4836" w:rsidRDefault="00DF4836" w:rsidP="00DF4836">
            <w:pPr>
              <w:widowControl w:val="0"/>
              <w:autoSpaceDE w:val="0"/>
              <w:autoSpaceDN w:val="0"/>
              <w:adjustRightInd w:val="0"/>
              <w:rPr>
                <w:rFonts w:ascii="Eurostile" w:hAnsi="Eurostile" w:cs="Helvetica"/>
                <w:color w:val="1F497D" w:themeColor="text2"/>
                <w:lang w:eastAsia="ja-JP"/>
              </w:rPr>
            </w:pPr>
            <w:r>
              <w:rPr>
                <w:rFonts w:ascii="Eurostile" w:hAnsi="Eurostile" w:cs="Helvetica"/>
                <w:color w:val="1F497D" w:themeColor="text2"/>
                <w:lang w:eastAsia="ja-JP"/>
              </w:rPr>
              <w:t xml:space="preserve">Bij inschrijving vroegen we u of we foto’s van uw kind mogen publiceren. </w:t>
            </w:r>
          </w:p>
          <w:p w14:paraId="371C9490" w14:textId="77777777" w:rsidR="008A4989" w:rsidRDefault="00DF4836" w:rsidP="004C0C71">
            <w:pPr>
              <w:widowControl w:val="0"/>
              <w:autoSpaceDE w:val="0"/>
              <w:autoSpaceDN w:val="0"/>
              <w:adjustRightInd w:val="0"/>
              <w:rPr>
                <w:rFonts w:ascii="Eurostile" w:hAnsi="Eurostile" w:cs="Helvetica"/>
                <w:color w:val="1F497D" w:themeColor="text2"/>
                <w:lang w:eastAsia="ja-JP"/>
              </w:rPr>
            </w:pPr>
            <w:r>
              <w:rPr>
                <w:rFonts w:ascii="Eurostile" w:hAnsi="Eurostile" w:cs="Helvetica"/>
                <w:color w:val="1F497D" w:themeColor="text2"/>
                <w:lang w:eastAsia="ja-JP"/>
              </w:rPr>
              <w:t>Ter promotie van onze school, plaatsen we soms leuke foto’s op Facebook of een (kranten)artikel</w:t>
            </w:r>
            <w:r w:rsidR="008A4989">
              <w:rPr>
                <w:rFonts w:ascii="Eurostile" w:hAnsi="Eurostile" w:cs="Helvetica"/>
                <w:color w:val="1F497D" w:themeColor="text2"/>
                <w:lang w:eastAsia="ja-JP"/>
              </w:rPr>
              <w:t>.</w:t>
            </w:r>
          </w:p>
          <w:p w14:paraId="319281C4" w14:textId="77777777" w:rsidR="008A4989" w:rsidRDefault="008A4989" w:rsidP="008A4989">
            <w:pPr>
              <w:widowControl w:val="0"/>
              <w:autoSpaceDE w:val="0"/>
              <w:autoSpaceDN w:val="0"/>
              <w:adjustRightInd w:val="0"/>
              <w:rPr>
                <w:rFonts w:ascii="Eurostile" w:hAnsi="Eurostile" w:cs="Helvetica"/>
                <w:color w:val="1F497D" w:themeColor="text2"/>
                <w:lang w:eastAsia="ja-JP"/>
              </w:rPr>
            </w:pPr>
            <w:r>
              <w:rPr>
                <w:rFonts w:ascii="Eurostile" w:hAnsi="Eurostile" w:cs="Helvetica"/>
                <w:color w:val="1F497D" w:themeColor="text2"/>
                <w:lang w:eastAsia="ja-JP"/>
              </w:rPr>
              <w:t xml:space="preserve">De meeste ouders vinden het geen probleem als we kinderen fotograferen tijdens een </w:t>
            </w:r>
          </w:p>
          <w:p w14:paraId="67FE245A" w14:textId="4EE193A9" w:rsidR="00DF4836" w:rsidRDefault="008A4989" w:rsidP="008A4989">
            <w:pPr>
              <w:widowControl w:val="0"/>
              <w:autoSpaceDE w:val="0"/>
              <w:autoSpaceDN w:val="0"/>
              <w:adjustRightInd w:val="0"/>
              <w:rPr>
                <w:rFonts w:ascii="Eurostile" w:hAnsi="Eurostile" w:cs="Helvetica"/>
                <w:color w:val="1F497D" w:themeColor="text2"/>
                <w:lang w:eastAsia="ja-JP"/>
              </w:rPr>
            </w:pPr>
            <w:r>
              <w:rPr>
                <w:rFonts w:ascii="Eurostile" w:hAnsi="Eurostile" w:cs="Helvetica"/>
                <w:color w:val="1F497D" w:themeColor="text2"/>
                <w:lang w:eastAsia="ja-JP"/>
              </w:rPr>
              <w:t>schoolactiviteit. Dat is fijn omdat het arbeidsintensief is om bij het plaatsen steeds na te gaan wie erop staat en dat te combineren met de lijst van kinderen die niet-op-de-foto mogen. Gelukkig is onze lijst heel kort</w:t>
            </w:r>
            <w:r w:rsidR="00DF4836">
              <w:rPr>
                <w:rFonts w:ascii="Eurostile" w:hAnsi="Eurostile" w:cs="Helvetica"/>
                <w:color w:val="1F497D" w:themeColor="text2"/>
                <w:lang w:eastAsia="ja-JP"/>
              </w:rPr>
              <w:t xml:space="preserve">. </w:t>
            </w:r>
          </w:p>
          <w:p w14:paraId="3EEA900A" w14:textId="47A49AB6" w:rsidR="008A4989" w:rsidRDefault="008A4989" w:rsidP="008A4989">
            <w:pPr>
              <w:widowControl w:val="0"/>
              <w:autoSpaceDE w:val="0"/>
              <w:autoSpaceDN w:val="0"/>
              <w:adjustRightInd w:val="0"/>
              <w:rPr>
                <w:rFonts w:ascii="Eurostile" w:hAnsi="Eurostile" w:cs="Helvetica"/>
                <w:color w:val="1F497D" w:themeColor="text2"/>
                <w:lang w:eastAsia="ja-JP"/>
              </w:rPr>
            </w:pPr>
          </w:p>
          <w:p w14:paraId="0B77DB25" w14:textId="77777777" w:rsidR="008A4989" w:rsidRDefault="008A4989" w:rsidP="008A4989">
            <w:pPr>
              <w:widowControl w:val="0"/>
              <w:autoSpaceDE w:val="0"/>
              <w:autoSpaceDN w:val="0"/>
              <w:adjustRightInd w:val="0"/>
              <w:rPr>
                <w:rFonts w:ascii="Eurostile" w:hAnsi="Eurostile" w:cs="Helvetica"/>
                <w:color w:val="1F497D" w:themeColor="text2"/>
                <w:lang w:eastAsia="ja-JP"/>
              </w:rPr>
            </w:pPr>
            <w:r>
              <w:rPr>
                <w:rFonts w:ascii="Eurostile" w:hAnsi="Eurostile" w:cs="Helvetica"/>
                <w:color w:val="1F497D" w:themeColor="text2"/>
                <w:lang w:eastAsia="ja-JP"/>
              </w:rPr>
              <w:t xml:space="preserve">Mocht u ( om wat voor reden dan ook) uw toestemming willen wijzigen dan kan dat altijd, op elk moment. Het enige dat u hoeft te doen is dit schriftelijk aan mij ( of de leerkracht) door te geven. </w:t>
            </w:r>
          </w:p>
          <w:p w14:paraId="10D0121C" w14:textId="3CD2A5D8" w:rsidR="008A4989" w:rsidRDefault="008A4989" w:rsidP="008A4989">
            <w:pPr>
              <w:widowControl w:val="0"/>
              <w:autoSpaceDE w:val="0"/>
              <w:autoSpaceDN w:val="0"/>
              <w:adjustRightInd w:val="0"/>
              <w:rPr>
                <w:rFonts w:ascii="Eurostile" w:hAnsi="Eurostile" w:cs="Helvetica"/>
                <w:color w:val="1F497D" w:themeColor="text2"/>
                <w:lang w:eastAsia="ja-JP"/>
              </w:rPr>
            </w:pPr>
            <w:r>
              <w:rPr>
                <w:rFonts w:ascii="Eurostile" w:hAnsi="Eurostile" w:cs="Helvetica"/>
                <w:color w:val="1F497D" w:themeColor="text2"/>
                <w:lang w:eastAsia="ja-JP"/>
              </w:rPr>
              <w:t xml:space="preserve">We veranderen het dan direct op onze toestemmingslijst. </w:t>
            </w:r>
          </w:p>
          <w:p w14:paraId="78311A52" w14:textId="77777777" w:rsidR="0060711E" w:rsidRPr="00DF4836" w:rsidRDefault="0060711E" w:rsidP="008A4989">
            <w:pPr>
              <w:widowControl w:val="0"/>
              <w:autoSpaceDE w:val="0"/>
              <w:autoSpaceDN w:val="0"/>
              <w:adjustRightInd w:val="0"/>
              <w:rPr>
                <w:rFonts w:ascii="Eurostile" w:hAnsi="Eurostile" w:cs="Helvetica"/>
                <w:color w:val="1F497D" w:themeColor="text2"/>
                <w:lang w:eastAsia="ja-JP"/>
              </w:rPr>
            </w:pPr>
          </w:p>
          <w:p w14:paraId="1B8BC1B9" w14:textId="44077483" w:rsidR="0060711E" w:rsidRDefault="00DF4836" w:rsidP="004C0C71">
            <w:pPr>
              <w:widowControl w:val="0"/>
              <w:autoSpaceDE w:val="0"/>
              <w:autoSpaceDN w:val="0"/>
              <w:adjustRightInd w:val="0"/>
              <w:rPr>
                <w:rFonts w:ascii="Eurostile" w:hAnsi="Eurostile" w:cs="Times"/>
                <w:b/>
                <w:bCs/>
                <w:color w:val="1F497D" w:themeColor="text2"/>
                <w:sz w:val="28"/>
                <w:szCs w:val="28"/>
                <w:lang w:eastAsia="ja-JP"/>
              </w:rPr>
            </w:pPr>
            <w:r w:rsidRPr="00567419">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755008" behindDoc="0" locked="0" layoutInCell="1" allowOverlap="1" wp14:anchorId="11FC4595" wp14:editId="16062695">
                      <wp:simplePos x="0" y="0"/>
                      <wp:positionH relativeFrom="margin">
                        <wp:posOffset>0</wp:posOffset>
                      </wp:positionH>
                      <wp:positionV relativeFrom="paragraph">
                        <wp:posOffset>42545</wp:posOffset>
                      </wp:positionV>
                      <wp:extent cx="6450965" cy="0"/>
                      <wp:effectExtent l="38100" t="38100" r="64135" b="95250"/>
                      <wp:wrapNone/>
                      <wp:docPr id="14" name="Rechte verbindingslijn 14"/>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3172F270" id="Rechte verbindingslijn 14" o:spid="_x0000_s1026" style="position:absolute;z-index:251755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3.35pt" to="507.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" strokecolor="#4f81bd" strokeweight="2pt">
                      <v:shadow on="t" color="black" opacity="24903f" origin=",.5" offset="0,.55556mm"/>
                      <w10:wrap anchorx="margin"/>
                    </v:line>
                  </w:pict>
                </mc:Fallback>
              </mc:AlternateContent>
            </w:r>
          </w:p>
          <w:p w14:paraId="47F5DAA6" w14:textId="633EF0B6" w:rsidR="0060711E" w:rsidRDefault="0060711E" w:rsidP="00762848">
            <w:pPr>
              <w:widowControl w:val="0"/>
              <w:autoSpaceDE w:val="0"/>
              <w:autoSpaceDN w:val="0"/>
              <w:adjustRightInd w:val="0"/>
              <w:rPr>
                <w:rFonts w:ascii="Eurostile" w:hAnsi="Eurostile" w:cs="Times"/>
                <w:b/>
                <w:bCs/>
                <w:color w:val="1F497D" w:themeColor="text2"/>
                <w:sz w:val="28"/>
                <w:szCs w:val="28"/>
                <w:lang w:eastAsia="ja-JP"/>
              </w:rPr>
            </w:pPr>
            <w:r>
              <w:rPr>
                <w:noProof/>
                <w:lang w:eastAsia="nl-NL"/>
              </w:rPr>
              <w:drawing>
                <wp:inline distT="0" distB="0" distL="0" distR="0" wp14:anchorId="00A57281" wp14:editId="4520DACF">
                  <wp:extent cx="4181475" cy="305199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86953" cy="3055994"/>
                          </a:xfrm>
                          <a:prstGeom prst="rect">
                            <a:avLst/>
                          </a:prstGeom>
                        </pic:spPr>
                      </pic:pic>
                    </a:graphicData>
                  </a:graphic>
                </wp:inline>
              </w:drawing>
            </w:r>
          </w:p>
          <w:p w14:paraId="39A4F5E1" w14:textId="569B9242" w:rsidR="0060711E" w:rsidRDefault="0060711E" w:rsidP="004C0C71">
            <w:pPr>
              <w:widowControl w:val="0"/>
              <w:autoSpaceDE w:val="0"/>
              <w:autoSpaceDN w:val="0"/>
              <w:adjustRightInd w:val="0"/>
              <w:rPr>
                <w:rFonts w:ascii="Eurostile" w:hAnsi="Eurostile" w:cs="Times"/>
                <w:b/>
                <w:bCs/>
                <w:color w:val="1F497D" w:themeColor="text2"/>
                <w:sz w:val="28"/>
                <w:szCs w:val="28"/>
                <w:lang w:eastAsia="ja-JP"/>
              </w:rPr>
            </w:pPr>
            <w:r>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757056" behindDoc="0" locked="0" layoutInCell="1" allowOverlap="1" wp14:anchorId="2946D0CF" wp14:editId="1CC55F15">
                      <wp:simplePos x="0" y="0"/>
                      <wp:positionH relativeFrom="margin">
                        <wp:posOffset>0</wp:posOffset>
                      </wp:positionH>
                      <wp:positionV relativeFrom="paragraph">
                        <wp:posOffset>42545</wp:posOffset>
                      </wp:positionV>
                      <wp:extent cx="6477000" cy="12536"/>
                      <wp:effectExtent l="38100" t="38100" r="76200" b="83185"/>
                      <wp:wrapNone/>
                      <wp:docPr id="16" name="Rechte verbindingslijn 16"/>
                      <wp:cNvGraphicFramePr/>
                      <a:graphic xmlns:a="http://schemas.openxmlformats.org/drawingml/2006/main">
                        <a:graphicData uri="http://schemas.microsoft.com/office/word/2010/wordprocessingShape">
                          <wps:wsp>
                            <wps:cNvCnPr/>
                            <wps:spPr>
                              <a:xfrm>
                                <a:off x="0" y="0"/>
                                <a:ext cx="6477000" cy="1253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56D453A" id="Rechte verbindingslijn 16" o:spid="_x0000_s1026" style="position:absolute;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35pt" to="51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" strokecolor="#4f81bd" strokeweight="2pt">
                      <v:shadow on="t" color="black" opacity="24903f" origin=",.5" offset="0,.55556mm"/>
                      <w10:wrap anchorx="margin"/>
                    </v:line>
                  </w:pict>
                </mc:Fallback>
              </mc:AlternateContent>
            </w:r>
          </w:p>
          <w:p w14:paraId="065C35A0" w14:textId="6D0D9323" w:rsidR="005A2222" w:rsidRPr="00F32ECF" w:rsidRDefault="0060711E" w:rsidP="004C0C71">
            <w:pPr>
              <w:widowControl w:val="0"/>
              <w:autoSpaceDE w:val="0"/>
              <w:autoSpaceDN w:val="0"/>
              <w:adjustRightInd w:val="0"/>
              <w:rPr>
                <w:rFonts w:ascii="Eurostile" w:hAnsi="Eurostile" w:cs="Georgia"/>
                <w:color w:val="1F497D" w:themeColor="text2"/>
                <w:sz w:val="28"/>
                <w:szCs w:val="28"/>
                <w:lang w:eastAsia="ja-JP"/>
              </w:rPr>
            </w:pPr>
            <w:r>
              <w:rPr>
                <w:rFonts w:ascii="Eurostile" w:hAnsi="Eurostile" w:cs="Times"/>
                <w:b/>
                <w:bCs/>
                <w:color w:val="1F497D" w:themeColor="text2"/>
                <w:sz w:val="28"/>
                <w:szCs w:val="28"/>
                <w:lang w:eastAsia="ja-JP"/>
              </w:rPr>
              <w:t>V</w:t>
            </w:r>
            <w:r w:rsidR="004C0C71" w:rsidRPr="00567419">
              <w:rPr>
                <w:rFonts w:ascii="Eurostile" w:hAnsi="Eurostile" w:cs="Times"/>
                <w:b/>
                <w:bCs/>
                <w:color w:val="1F497D" w:themeColor="text2"/>
                <w:sz w:val="28"/>
                <w:szCs w:val="28"/>
                <w:lang w:eastAsia="ja-JP"/>
              </w:rPr>
              <w:t>erlof</w:t>
            </w:r>
          </w:p>
          <w:p w14:paraId="6A94FFF2" w14:textId="77777777" w:rsidR="005A2222" w:rsidRPr="00567419" w:rsidRDefault="005A2222" w:rsidP="004C0C71">
            <w:pPr>
              <w:widowControl w:val="0"/>
              <w:autoSpaceDE w:val="0"/>
              <w:autoSpaceDN w:val="0"/>
              <w:adjustRightInd w:val="0"/>
              <w:rPr>
                <w:rFonts w:ascii="Eurostile" w:hAnsi="Eurostile" w:cs="Helvetica"/>
                <w:color w:val="1F497D" w:themeColor="text2"/>
                <w:lang w:eastAsia="ja-JP"/>
              </w:rPr>
            </w:pPr>
            <w:r w:rsidRPr="00567419">
              <w:rPr>
                <w:rFonts w:ascii="Eurostile" w:hAnsi="Eurostile" w:cs="Helvetica"/>
                <w:color w:val="1F497D" w:themeColor="text2"/>
                <w:lang w:eastAsia="ja-JP"/>
              </w:rPr>
              <w:t xml:space="preserve">Het kan zijn dat uw kind door omstandigheden lessen op school niet kan volgen. </w:t>
            </w:r>
          </w:p>
          <w:p w14:paraId="4E639752" w14:textId="41BA095F" w:rsidR="005A2222" w:rsidRPr="00567419" w:rsidRDefault="005A2222" w:rsidP="004C0C71">
            <w:pPr>
              <w:widowControl w:val="0"/>
              <w:autoSpaceDE w:val="0"/>
              <w:autoSpaceDN w:val="0"/>
              <w:adjustRightInd w:val="0"/>
              <w:rPr>
                <w:rFonts w:ascii="Eurostile" w:hAnsi="Eurostile" w:cs="Helvetica"/>
                <w:color w:val="1F497D" w:themeColor="text2"/>
                <w:lang w:eastAsia="ja-JP"/>
              </w:rPr>
            </w:pPr>
            <w:r w:rsidRPr="00567419">
              <w:rPr>
                <w:rFonts w:ascii="Eurostile" w:hAnsi="Eurostile" w:cs="Helvetica"/>
                <w:color w:val="1F497D" w:themeColor="text2"/>
                <w:lang w:eastAsia="ja-JP"/>
              </w:rPr>
              <w:t>De overheid heeft regels vastgesteld omtrent leerling verzuim. Elk ongeoorloofd verzuim moet door ons gemeld worden bij de ambtenaar leerplichtzaken van de gemeente.</w:t>
            </w:r>
            <w:r w:rsidR="00C2383A" w:rsidRPr="00567419">
              <w:rPr>
                <w:rFonts w:ascii="Eurostile" w:hAnsi="Eurostile" w:cs="Helvetica"/>
                <w:color w:val="1F497D" w:themeColor="text2"/>
                <w:lang w:eastAsia="ja-JP"/>
              </w:rPr>
              <w:t xml:space="preserve"> Overtreding van de leerplichtwet kan bestraft worden. Dit geldt zowel voor ouders </w:t>
            </w:r>
            <w:r w:rsidR="00C50961" w:rsidRPr="00567419">
              <w:rPr>
                <w:rFonts w:ascii="Eurostile" w:hAnsi="Eurostile" w:cs="Helvetica"/>
                <w:color w:val="1F497D" w:themeColor="text2"/>
                <w:lang w:eastAsia="ja-JP"/>
              </w:rPr>
              <w:t>die hun kind ongeoorloofd thuis</w:t>
            </w:r>
            <w:r w:rsidR="00C2383A" w:rsidRPr="00567419">
              <w:rPr>
                <w:rFonts w:ascii="Eurostile" w:hAnsi="Eurostile" w:cs="Helvetica"/>
                <w:color w:val="1F497D" w:themeColor="text2"/>
                <w:lang w:eastAsia="ja-JP"/>
              </w:rPr>
              <w:t>houden als voor directie die daarvan geen melding maakt.</w:t>
            </w:r>
          </w:p>
          <w:p w14:paraId="698FBEE2" w14:textId="77777777" w:rsidR="005A2222" w:rsidRPr="00567419" w:rsidRDefault="005A2222" w:rsidP="004C0C71">
            <w:pPr>
              <w:widowControl w:val="0"/>
              <w:autoSpaceDE w:val="0"/>
              <w:autoSpaceDN w:val="0"/>
              <w:adjustRightInd w:val="0"/>
              <w:rPr>
                <w:rFonts w:ascii="Eurostile" w:hAnsi="Eurostile" w:cs="Helvetica"/>
                <w:color w:val="1F497D" w:themeColor="text2"/>
                <w:lang w:eastAsia="ja-JP"/>
              </w:rPr>
            </w:pPr>
          </w:p>
          <w:p w14:paraId="38BC24B2" w14:textId="7FF603B4" w:rsidR="005A2222" w:rsidRDefault="005A2222" w:rsidP="004C0C71">
            <w:pPr>
              <w:widowControl w:val="0"/>
              <w:autoSpaceDE w:val="0"/>
              <w:autoSpaceDN w:val="0"/>
              <w:adjustRightInd w:val="0"/>
              <w:rPr>
                <w:rFonts w:ascii="Eurostile" w:hAnsi="Eurostile" w:cs="Helvetica"/>
                <w:color w:val="1F497D" w:themeColor="text2"/>
                <w:lang w:eastAsia="ja-JP"/>
              </w:rPr>
            </w:pPr>
            <w:r w:rsidRPr="00567419">
              <w:rPr>
                <w:rFonts w:ascii="Eurostile" w:hAnsi="Eurostile" w:cs="Helvetica"/>
                <w:color w:val="1F497D" w:themeColor="text2"/>
                <w:lang w:eastAsia="ja-JP"/>
              </w:rPr>
              <w:t>Bij ieder</w:t>
            </w:r>
            <w:r w:rsidR="00C2383A" w:rsidRPr="00567419">
              <w:rPr>
                <w:rFonts w:ascii="Eurostile" w:hAnsi="Eurostile" w:cs="Helvetica"/>
                <w:color w:val="1F497D" w:themeColor="text2"/>
                <w:lang w:eastAsia="ja-JP"/>
              </w:rPr>
              <w:t xml:space="preserve"> verzoek om verlof is het nodig om een aanvraagformu</w:t>
            </w:r>
            <w:r w:rsidR="00C50961" w:rsidRPr="00567419">
              <w:rPr>
                <w:rFonts w:ascii="Eurostile" w:hAnsi="Eurostile" w:cs="Helvetica"/>
                <w:color w:val="1F497D" w:themeColor="text2"/>
                <w:lang w:eastAsia="ja-JP"/>
              </w:rPr>
              <w:t xml:space="preserve">lier voor verlof in te leveren </w:t>
            </w:r>
            <w:r w:rsidR="00C2383A" w:rsidRPr="00567419">
              <w:rPr>
                <w:rFonts w:ascii="Eurostile" w:hAnsi="Eurostile" w:cs="Helvetica"/>
                <w:color w:val="1F497D" w:themeColor="text2"/>
                <w:lang w:eastAsia="ja-JP"/>
              </w:rPr>
              <w:t>bij de directeur.</w:t>
            </w:r>
            <w:r w:rsidRPr="00567419">
              <w:rPr>
                <w:rFonts w:ascii="Eurostile" w:hAnsi="Eurostile" w:cs="Helvetica"/>
                <w:color w:val="1F497D" w:themeColor="text2"/>
                <w:lang w:eastAsia="ja-JP"/>
              </w:rPr>
              <w:t xml:space="preserve">  </w:t>
            </w:r>
          </w:p>
          <w:p w14:paraId="1BF90608" w14:textId="77777777" w:rsidR="0067662C" w:rsidRPr="00567419" w:rsidRDefault="0067662C" w:rsidP="004C0C71">
            <w:pPr>
              <w:widowControl w:val="0"/>
              <w:autoSpaceDE w:val="0"/>
              <w:autoSpaceDN w:val="0"/>
              <w:adjustRightInd w:val="0"/>
              <w:rPr>
                <w:rFonts w:ascii="Eurostile" w:hAnsi="Eurostile" w:cs="Helvetica"/>
                <w:color w:val="1F497D" w:themeColor="text2"/>
                <w:lang w:eastAsia="ja-JP"/>
              </w:rPr>
            </w:pPr>
          </w:p>
          <w:p w14:paraId="508FF32F" w14:textId="77777777" w:rsidR="0067662C" w:rsidRPr="00567419" w:rsidRDefault="0067662C" w:rsidP="0067662C">
            <w:pPr>
              <w:widowControl w:val="0"/>
              <w:autoSpaceDE w:val="0"/>
              <w:autoSpaceDN w:val="0"/>
              <w:adjustRightInd w:val="0"/>
              <w:rPr>
                <w:rFonts w:ascii="Eurostile" w:hAnsi="Eurostile" w:cs="Times"/>
                <w:b/>
                <w:bCs/>
                <w:color w:val="1F497D" w:themeColor="text2"/>
                <w:sz w:val="32"/>
                <w:szCs w:val="32"/>
                <w:lang w:eastAsia="ja-JP"/>
              </w:rPr>
            </w:pPr>
            <w:r w:rsidRPr="00567419">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731456" behindDoc="0" locked="0" layoutInCell="1" allowOverlap="1" wp14:anchorId="3D714324" wp14:editId="3D299997">
                      <wp:simplePos x="0" y="0"/>
                      <wp:positionH relativeFrom="margin">
                        <wp:align>left</wp:align>
                      </wp:positionH>
                      <wp:positionV relativeFrom="paragraph">
                        <wp:posOffset>99695</wp:posOffset>
                      </wp:positionV>
                      <wp:extent cx="6450965" cy="0"/>
                      <wp:effectExtent l="38100" t="38100" r="64135" b="95250"/>
                      <wp:wrapNone/>
                      <wp:docPr id="251" name="Rechte verbindingslijn 251"/>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59D9F037" id="Rechte verbindingslijn 251" o:spid="_x0000_s1026" style="position:absolute;z-index:251731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7.85pt" to="507.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" strokecolor="#4f81bd" strokeweight="2pt">
                      <v:shadow on="t" color="black" opacity="24903f" origin=",.5" offset="0,.55556mm"/>
                      <w10:wrap anchorx="margin"/>
                    </v:line>
                  </w:pict>
                </mc:Fallback>
              </mc:AlternateContent>
            </w:r>
          </w:p>
          <w:p w14:paraId="4EAADF85" w14:textId="77777777" w:rsidR="00452B03" w:rsidRPr="00452B03" w:rsidRDefault="00452B03" w:rsidP="00452B03">
            <w:pPr>
              <w:rPr>
                <w:rFonts w:ascii="Eurostile" w:hAnsi="Eurostile"/>
                <w:b/>
                <w:color w:val="1F497D" w:themeColor="text2"/>
                <w:sz w:val="32"/>
                <w:szCs w:val="32"/>
                <w:lang w:eastAsia="nl-NL"/>
              </w:rPr>
            </w:pPr>
            <w:r w:rsidRPr="00452B03">
              <w:rPr>
                <w:rFonts w:ascii="Eurostile" w:hAnsi="Eurostile"/>
                <w:b/>
                <w:color w:val="1F497D" w:themeColor="text2"/>
                <w:sz w:val="32"/>
                <w:szCs w:val="32"/>
                <w:lang w:eastAsia="nl-NL"/>
              </w:rPr>
              <w:t xml:space="preserve">Vreedzame school </w:t>
            </w:r>
          </w:p>
          <w:p w14:paraId="00178D10" w14:textId="0C4DD307" w:rsidR="00A95050" w:rsidRPr="00A5411B" w:rsidRDefault="00452B03" w:rsidP="00452B03">
            <w:pPr>
              <w:rPr>
                <w:rFonts w:asciiTheme="majorHAnsi" w:hAnsiTheme="majorHAnsi" w:cstheme="majorHAnsi"/>
                <w:b/>
                <w:bCs/>
                <w:color w:val="1F497D" w:themeColor="text2"/>
                <w:sz w:val="20"/>
                <w:szCs w:val="20"/>
              </w:rPr>
            </w:pPr>
            <w:r w:rsidRPr="00835DCF">
              <w:rPr>
                <w:rFonts w:ascii="Eurostile" w:hAnsi="Eurostile"/>
                <w:color w:val="1F497D" w:themeColor="text2"/>
                <w:sz w:val="26"/>
                <w:szCs w:val="26"/>
                <w:lang w:eastAsia="nl-NL"/>
              </w:rPr>
              <w:t xml:space="preserve">Deze eerste weken staan vooral in het teken van de vorming van een leuke positieve groep. De kinderen zitten elke dag op een andere plek, hebben veel samenwerk opdrachten en ze doen veel spelletjes met elkaar. De meester of juf heeft ook veel aandacht voor de klassenregels. De leerkracht investeert nu veel tijd en aandacht in het groepsproces en daar plukt de hele groep de rest van het jaar de vruchten van.  </w:t>
            </w:r>
          </w:p>
          <w:p w14:paraId="039F05CE" w14:textId="77777777" w:rsidR="00452B03" w:rsidRDefault="00452B03" w:rsidP="00A95050">
            <w:pPr>
              <w:keepNext/>
              <w:tabs>
                <w:tab w:val="left" w:pos="1080"/>
              </w:tabs>
              <w:outlineLvl w:val="5"/>
              <w:rPr>
                <w:rFonts w:ascii="Eurostile" w:eastAsia="Times New Roman" w:hAnsi="Eurostile" w:cstheme="majorHAnsi"/>
                <w:b/>
                <w:bCs/>
                <w:color w:val="1F497D" w:themeColor="text2"/>
                <w:sz w:val="28"/>
                <w:szCs w:val="28"/>
                <w:lang w:eastAsia="nl-NL"/>
              </w:rPr>
            </w:pPr>
          </w:p>
          <w:p w14:paraId="698C9819" w14:textId="169C0500" w:rsidR="00452B03" w:rsidRDefault="00452B03" w:rsidP="00A95050">
            <w:pPr>
              <w:keepNext/>
              <w:tabs>
                <w:tab w:val="left" w:pos="1080"/>
              </w:tabs>
              <w:outlineLvl w:val="5"/>
              <w:rPr>
                <w:rFonts w:ascii="Eurostile" w:eastAsia="Times New Roman" w:hAnsi="Eurostile" w:cstheme="majorHAnsi"/>
                <w:b/>
                <w:bCs/>
                <w:color w:val="1F497D" w:themeColor="text2"/>
                <w:sz w:val="28"/>
                <w:szCs w:val="28"/>
                <w:lang w:eastAsia="nl-NL"/>
              </w:rPr>
            </w:pPr>
            <w:r>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746816" behindDoc="0" locked="0" layoutInCell="1" allowOverlap="1" wp14:anchorId="7A7881C6" wp14:editId="7C1792A5">
                      <wp:simplePos x="0" y="0"/>
                      <wp:positionH relativeFrom="margin">
                        <wp:posOffset>0</wp:posOffset>
                      </wp:positionH>
                      <wp:positionV relativeFrom="paragraph">
                        <wp:posOffset>42545</wp:posOffset>
                      </wp:positionV>
                      <wp:extent cx="6477000" cy="12536"/>
                      <wp:effectExtent l="38100" t="38100" r="76200" b="83185"/>
                      <wp:wrapNone/>
                      <wp:docPr id="8" name="Rechte verbindingslijn 8"/>
                      <wp:cNvGraphicFramePr/>
                      <a:graphic xmlns:a="http://schemas.openxmlformats.org/drawingml/2006/main">
                        <a:graphicData uri="http://schemas.microsoft.com/office/word/2010/wordprocessingShape">
                          <wps:wsp>
                            <wps:cNvCnPr/>
                            <wps:spPr>
                              <a:xfrm>
                                <a:off x="0" y="0"/>
                                <a:ext cx="6477000" cy="1253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84C0919" id="Rechte verbindingslijn 8" o:spid="_x0000_s1026" style="position:absolute;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35pt" to="51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" strokecolor="#4f81bd" strokeweight="2pt">
                      <v:shadow on="t" color="black" opacity="24903f" origin=",.5" offset="0,.55556mm"/>
                      <w10:wrap anchorx="margin"/>
                    </v:line>
                  </w:pict>
                </mc:Fallback>
              </mc:AlternateContent>
            </w:r>
          </w:p>
          <w:p w14:paraId="53DF9A80" w14:textId="77777777" w:rsidR="00452B03" w:rsidRDefault="00452B03" w:rsidP="00A95050">
            <w:pPr>
              <w:keepNext/>
              <w:tabs>
                <w:tab w:val="left" w:pos="1080"/>
              </w:tabs>
              <w:outlineLvl w:val="5"/>
              <w:rPr>
                <w:rFonts w:ascii="Eurostile" w:eastAsia="Times New Roman" w:hAnsi="Eurostile" w:cstheme="majorHAnsi"/>
                <w:b/>
                <w:bCs/>
                <w:color w:val="1F497D" w:themeColor="text2"/>
                <w:sz w:val="28"/>
                <w:szCs w:val="28"/>
                <w:lang w:eastAsia="nl-NL"/>
              </w:rPr>
            </w:pPr>
          </w:p>
          <w:p w14:paraId="228B4075" w14:textId="2F61BEC0" w:rsidR="00A95050" w:rsidRPr="00A95050" w:rsidRDefault="00A95050" w:rsidP="00A95050">
            <w:pPr>
              <w:keepNext/>
              <w:tabs>
                <w:tab w:val="left" w:pos="1080"/>
              </w:tabs>
              <w:outlineLvl w:val="5"/>
              <w:rPr>
                <w:rFonts w:ascii="Eurostile" w:eastAsia="Times New Roman" w:hAnsi="Eurostile" w:cstheme="majorHAnsi"/>
                <w:b/>
                <w:bCs/>
                <w:color w:val="1F497D" w:themeColor="text2"/>
                <w:sz w:val="28"/>
                <w:szCs w:val="28"/>
                <w:lang w:eastAsia="nl-NL"/>
              </w:rPr>
            </w:pPr>
            <w:r w:rsidRPr="00A95050">
              <w:rPr>
                <w:rFonts w:ascii="Eurostile" w:eastAsia="Times New Roman" w:hAnsi="Eurostile" w:cstheme="majorHAnsi"/>
                <w:b/>
                <w:bCs/>
                <w:color w:val="1F497D" w:themeColor="text2"/>
                <w:sz w:val="28"/>
                <w:szCs w:val="28"/>
                <w:lang w:eastAsia="nl-NL"/>
              </w:rPr>
              <w:t>De VREEDZAME SCHOOL OUDER-INFORMATIE</w:t>
            </w:r>
          </w:p>
          <w:p w14:paraId="53349156" w14:textId="77777777" w:rsidR="00A95050" w:rsidRPr="00FB41DE" w:rsidRDefault="00A95050" w:rsidP="00A95050">
            <w:pPr>
              <w:keepNext/>
              <w:tabs>
                <w:tab w:val="left" w:pos="1080"/>
              </w:tabs>
              <w:outlineLvl w:val="5"/>
              <w:rPr>
                <w:rFonts w:asciiTheme="majorHAnsi" w:eastAsia="Times New Roman" w:hAnsiTheme="majorHAnsi" w:cstheme="majorHAnsi"/>
                <w:b/>
                <w:bCs/>
                <w:color w:val="1F497D" w:themeColor="text2"/>
                <w:sz w:val="28"/>
                <w:szCs w:val="28"/>
                <w:lang w:eastAsia="nl-NL"/>
              </w:rPr>
            </w:pPr>
            <w:r>
              <w:rPr>
                <w:noProof/>
                <w:lang w:eastAsia="nl-NL"/>
              </w:rPr>
              <w:drawing>
                <wp:anchor distT="0" distB="0" distL="114300" distR="114300" simplePos="0" relativeHeight="251724288" behindDoc="0" locked="0" layoutInCell="1" allowOverlap="1" wp14:anchorId="766497AB" wp14:editId="0C1B60E1">
                  <wp:simplePos x="0" y="0"/>
                  <wp:positionH relativeFrom="margin">
                    <wp:posOffset>4724400</wp:posOffset>
                  </wp:positionH>
                  <wp:positionV relativeFrom="paragraph">
                    <wp:posOffset>120650</wp:posOffset>
                  </wp:positionV>
                  <wp:extent cx="1550407" cy="1504950"/>
                  <wp:effectExtent l="0" t="0" r="0" b="0"/>
                  <wp:wrapSquare wrapText="bothSides"/>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50407" cy="1504950"/>
                          </a:xfrm>
                          <a:prstGeom prst="rect">
                            <a:avLst/>
                          </a:prstGeom>
                        </pic:spPr>
                      </pic:pic>
                    </a:graphicData>
                  </a:graphic>
                </wp:anchor>
              </w:drawing>
            </w:r>
          </w:p>
          <w:p w14:paraId="22B866A3" w14:textId="77777777" w:rsidR="00A95050" w:rsidRDefault="00A95050" w:rsidP="00A95050">
            <w:pPr>
              <w:keepNext/>
              <w:tabs>
                <w:tab w:val="left" w:pos="1080"/>
              </w:tabs>
              <w:outlineLvl w:val="5"/>
              <w:rPr>
                <w:rFonts w:asciiTheme="majorHAnsi" w:eastAsia="Times New Roman" w:hAnsiTheme="majorHAnsi" w:cstheme="majorHAnsi"/>
                <w:b/>
                <w:bCs/>
                <w:color w:val="1F497D" w:themeColor="text2"/>
                <w:sz w:val="48"/>
                <w:szCs w:val="48"/>
                <w:lang w:eastAsia="nl-NL"/>
              </w:rPr>
            </w:pPr>
            <w:r>
              <w:rPr>
                <w:rFonts w:asciiTheme="majorHAnsi" w:eastAsia="Times New Roman" w:hAnsiTheme="majorHAnsi" w:cs="Calibri"/>
                <w:b/>
                <w:bCs/>
                <w:color w:val="FF0000"/>
                <w:sz w:val="36"/>
                <w:szCs w:val="36"/>
                <w:lang w:eastAsia="nl-NL"/>
              </w:rPr>
              <w:t xml:space="preserve">                </w:t>
            </w:r>
            <w:r w:rsidRPr="00761D52">
              <w:rPr>
                <w:rFonts w:asciiTheme="majorHAnsi" w:eastAsia="Times New Roman" w:hAnsiTheme="majorHAnsi" w:cstheme="majorHAnsi"/>
                <w:b/>
                <w:bCs/>
                <w:color w:val="1F497D" w:themeColor="text2"/>
                <w:sz w:val="48"/>
                <w:szCs w:val="48"/>
                <w:lang w:eastAsia="nl-NL"/>
              </w:rPr>
              <w:t>WE HOREN BIJ ELKAAR</w:t>
            </w:r>
          </w:p>
          <w:p w14:paraId="17463F41" w14:textId="77777777" w:rsidR="00A95050" w:rsidRPr="00761D52" w:rsidRDefault="00A95050" w:rsidP="00A95050">
            <w:pPr>
              <w:keepNext/>
              <w:tabs>
                <w:tab w:val="left" w:pos="1080"/>
              </w:tabs>
              <w:outlineLvl w:val="5"/>
              <w:rPr>
                <w:rFonts w:asciiTheme="majorHAnsi" w:eastAsia="Times New Roman" w:hAnsiTheme="majorHAnsi" w:cstheme="majorHAnsi"/>
                <w:b/>
                <w:bCs/>
                <w:color w:val="1F497D" w:themeColor="text2"/>
                <w:sz w:val="48"/>
                <w:szCs w:val="48"/>
                <w:lang w:eastAsia="nl-NL"/>
              </w:rPr>
            </w:pPr>
          </w:p>
          <w:p w14:paraId="7CF55163" w14:textId="77777777" w:rsidR="00A95050" w:rsidRPr="00F4576F" w:rsidRDefault="00A95050" w:rsidP="00A95050">
            <w:pPr>
              <w:shd w:val="clear" w:color="auto" w:fill="FFFFFF"/>
              <w:spacing w:after="360"/>
              <w:rPr>
                <w:rFonts w:asciiTheme="majorHAnsi" w:eastAsia="Times New Roman" w:hAnsiTheme="majorHAnsi" w:cstheme="majorHAnsi"/>
                <w:color w:val="1F497D" w:themeColor="text2"/>
                <w:u w:val="single"/>
                <w:lang w:eastAsia="nl-NL"/>
              </w:rPr>
            </w:pPr>
            <w:r w:rsidRPr="00F4576F">
              <w:rPr>
                <w:rFonts w:asciiTheme="majorHAnsi" w:eastAsia="Times New Roman" w:hAnsiTheme="majorHAnsi" w:cstheme="majorHAnsi"/>
                <w:color w:val="1F497D" w:themeColor="text2"/>
                <w:lang w:eastAsia="nl-NL"/>
              </w:rPr>
              <w:t xml:space="preserve">Nieuwsbrief </w:t>
            </w:r>
            <w:hyperlink r:id="rId21" w:history="1">
              <w:r w:rsidRPr="00F4576F">
                <w:rPr>
                  <w:rFonts w:asciiTheme="majorHAnsi" w:eastAsia="Times New Roman" w:hAnsiTheme="majorHAnsi" w:cstheme="majorHAnsi"/>
                  <w:color w:val="1F497D" w:themeColor="text2"/>
                  <w:u w:val="single"/>
                  <w:lang w:eastAsia="nl-NL"/>
                </w:rPr>
                <w:t>BLOK 1 WE HOREN BIJELKAAR</w:t>
              </w:r>
            </w:hyperlink>
          </w:p>
          <w:p w14:paraId="6A404CAE" w14:textId="77777777" w:rsidR="00A95050" w:rsidRPr="00F4576F" w:rsidRDefault="009E118C" w:rsidP="00A95050">
            <w:pPr>
              <w:numPr>
                <w:ilvl w:val="0"/>
                <w:numId w:val="40"/>
              </w:numPr>
              <w:shd w:val="clear" w:color="auto" w:fill="FFFFFF"/>
              <w:spacing w:before="100" w:beforeAutospacing="1" w:after="100" w:afterAutospacing="1"/>
              <w:ind w:left="397"/>
              <w:rPr>
                <w:rFonts w:asciiTheme="majorHAnsi" w:hAnsiTheme="majorHAnsi" w:cstheme="majorHAnsi"/>
                <w:color w:val="1F497D" w:themeColor="text2"/>
                <w:sz w:val="26"/>
                <w:szCs w:val="26"/>
              </w:rPr>
            </w:pPr>
            <w:hyperlink r:id="rId22" w:history="1">
              <w:r w:rsidR="00A95050" w:rsidRPr="00F4576F">
                <w:rPr>
                  <w:rStyle w:val="Hyperlink"/>
                  <w:rFonts w:asciiTheme="majorHAnsi" w:hAnsiTheme="majorHAnsi" w:cstheme="majorHAnsi"/>
                  <w:color w:val="1F497D" w:themeColor="text2"/>
                  <w:sz w:val="26"/>
                  <w:szCs w:val="26"/>
                </w:rPr>
                <w:t>kletskaart_groep1</w:t>
              </w:r>
              <w:r w:rsidR="00A95050">
                <w:rPr>
                  <w:rStyle w:val="Hyperlink"/>
                  <w:rFonts w:asciiTheme="majorHAnsi" w:hAnsiTheme="majorHAnsi" w:cstheme="majorHAnsi"/>
                  <w:color w:val="1F497D" w:themeColor="text2"/>
                  <w:sz w:val="26"/>
                  <w:szCs w:val="26"/>
                </w:rPr>
                <w:t>/2</w:t>
              </w:r>
              <w:r w:rsidR="00A95050" w:rsidRPr="00F4576F">
                <w:rPr>
                  <w:rStyle w:val="Hyperlink"/>
                  <w:rFonts w:asciiTheme="majorHAnsi" w:hAnsiTheme="majorHAnsi" w:cstheme="majorHAnsi"/>
                  <w:color w:val="1F497D" w:themeColor="text2"/>
                  <w:sz w:val="26"/>
                  <w:szCs w:val="26"/>
                </w:rPr>
                <w:t>blok1</w:t>
              </w:r>
            </w:hyperlink>
          </w:p>
          <w:p w14:paraId="3FCAAA05" w14:textId="77777777" w:rsidR="00A95050" w:rsidRPr="00F4576F" w:rsidRDefault="009E118C" w:rsidP="00A95050">
            <w:pPr>
              <w:numPr>
                <w:ilvl w:val="0"/>
                <w:numId w:val="40"/>
              </w:numPr>
              <w:shd w:val="clear" w:color="auto" w:fill="FFFFFF"/>
              <w:spacing w:before="100" w:beforeAutospacing="1" w:after="100" w:afterAutospacing="1"/>
              <w:ind w:left="397"/>
              <w:rPr>
                <w:rFonts w:asciiTheme="majorHAnsi" w:hAnsiTheme="majorHAnsi" w:cstheme="majorHAnsi"/>
                <w:color w:val="1F497D" w:themeColor="text2"/>
                <w:sz w:val="26"/>
                <w:szCs w:val="26"/>
              </w:rPr>
            </w:pPr>
            <w:hyperlink r:id="rId23" w:history="1">
              <w:proofErr w:type="spellStart"/>
              <w:r w:rsidR="00A95050" w:rsidRPr="00F4576F">
                <w:rPr>
                  <w:rStyle w:val="Hyperlink"/>
                  <w:rFonts w:asciiTheme="majorHAnsi" w:hAnsiTheme="majorHAnsi" w:cstheme="majorHAnsi"/>
                  <w:color w:val="1F497D" w:themeColor="text2"/>
                  <w:sz w:val="26"/>
                  <w:szCs w:val="26"/>
                </w:rPr>
                <w:t>kletskaart_groep</w:t>
              </w:r>
              <w:proofErr w:type="spellEnd"/>
              <w:r w:rsidR="00A95050">
                <w:rPr>
                  <w:rStyle w:val="Hyperlink"/>
                  <w:rFonts w:asciiTheme="majorHAnsi" w:hAnsiTheme="majorHAnsi" w:cstheme="majorHAnsi"/>
                  <w:color w:val="1F497D" w:themeColor="text2"/>
                  <w:sz w:val="26"/>
                  <w:szCs w:val="26"/>
                </w:rPr>
                <w:t xml:space="preserve"> </w:t>
              </w:r>
              <w:r w:rsidR="00A95050" w:rsidRPr="00F4576F">
                <w:rPr>
                  <w:rStyle w:val="Hyperlink"/>
                  <w:rFonts w:asciiTheme="majorHAnsi" w:hAnsiTheme="majorHAnsi" w:cstheme="majorHAnsi"/>
                  <w:color w:val="1F497D" w:themeColor="text2"/>
                  <w:sz w:val="26"/>
                  <w:szCs w:val="26"/>
                </w:rPr>
                <w:t>3_blok1</w:t>
              </w:r>
            </w:hyperlink>
          </w:p>
          <w:p w14:paraId="5CE9507D" w14:textId="77777777" w:rsidR="00A95050" w:rsidRPr="00F4576F" w:rsidRDefault="009E118C" w:rsidP="00A95050">
            <w:pPr>
              <w:numPr>
                <w:ilvl w:val="0"/>
                <w:numId w:val="40"/>
              </w:numPr>
              <w:shd w:val="clear" w:color="auto" w:fill="FFFFFF"/>
              <w:spacing w:before="100" w:beforeAutospacing="1" w:after="100" w:afterAutospacing="1"/>
              <w:ind w:left="397"/>
              <w:rPr>
                <w:rFonts w:asciiTheme="majorHAnsi" w:hAnsiTheme="majorHAnsi" w:cstheme="majorHAnsi"/>
                <w:color w:val="1F497D" w:themeColor="text2"/>
                <w:sz w:val="26"/>
                <w:szCs w:val="26"/>
              </w:rPr>
            </w:pPr>
            <w:hyperlink r:id="rId24" w:history="1">
              <w:proofErr w:type="spellStart"/>
              <w:r w:rsidR="00A95050" w:rsidRPr="00F4576F">
                <w:rPr>
                  <w:rStyle w:val="Hyperlink"/>
                  <w:rFonts w:asciiTheme="majorHAnsi" w:hAnsiTheme="majorHAnsi" w:cstheme="majorHAnsi"/>
                  <w:color w:val="1F497D" w:themeColor="text2"/>
                  <w:sz w:val="26"/>
                  <w:szCs w:val="26"/>
                </w:rPr>
                <w:t>kletskaart_groep</w:t>
              </w:r>
              <w:proofErr w:type="spellEnd"/>
              <w:r w:rsidR="00A95050">
                <w:rPr>
                  <w:rStyle w:val="Hyperlink"/>
                  <w:rFonts w:asciiTheme="majorHAnsi" w:hAnsiTheme="majorHAnsi" w:cstheme="majorHAnsi"/>
                  <w:color w:val="1F497D" w:themeColor="text2"/>
                  <w:sz w:val="26"/>
                  <w:szCs w:val="26"/>
                </w:rPr>
                <w:t xml:space="preserve"> </w:t>
              </w:r>
              <w:r w:rsidR="00A95050" w:rsidRPr="00F4576F">
                <w:rPr>
                  <w:rStyle w:val="Hyperlink"/>
                  <w:rFonts w:asciiTheme="majorHAnsi" w:hAnsiTheme="majorHAnsi" w:cstheme="majorHAnsi"/>
                  <w:color w:val="1F497D" w:themeColor="text2"/>
                  <w:sz w:val="26"/>
                  <w:szCs w:val="26"/>
                </w:rPr>
                <w:t>4_blok1</w:t>
              </w:r>
            </w:hyperlink>
          </w:p>
          <w:p w14:paraId="7DC1C0F8" w14:textId="77777777" w:rsidR="00A95050" w:rsidRPr="00F4576F" w:rsidRDefault="009E118C" w:rsidP="00A95050">
            <w:pPr>
              <w:numPr>
                <w:ilvl w:val="0"/>
                <w:numId w:val="40"/>
              </w:numPr>
              <w:shd w:val="clear" w:color="auto" w:fill="FFFFFF"/>
              <w:spacing w:before="100" w:beforeAutospacing="1" w:after="100" w:afterAutospacing="1"/>
              <w:ind w:left="397"/>
              <w:rPr>
                <w:rFonts w:asciiTheme="majorHAnsi" w:hAnsiTheme="majorHAnsi" w:cstheme="majorHAnsi"/>
                <w:color w:val="1F497D" w:themeColor="text2"/>
                <w:sz w:val="26"/>
                <w:szCs w:val="26"/>
              </w:rPr>
            </w:pPr>
            <w:hyperlink r:id="rId25" w:history="1">
              <w:proofErr w:type="spellStart"/>
              <w:r w:rsidR="00A95050" w:rsidRPr="00F4576F">
                <w:rPr>
                  <w:rStyle w:val="Hyperlink"/>
                  <w:rFonts w:asciiTheme="majorHAnsi" w:hAnsiTheme="majorHAnsi" w:cstheme="majorHAnsi"/>
                  <w:color w:val="1F497D" w:themeColor="text2"/>
                  <w:sz w:val="26"/>
                  <w:szCs w:val="26"/>
                </w:rPr>
                <w:t>kletskaart_groep</w:t>
              </w:r>
              <w:proofErr w:type="spellEnd"/>
              <w:r w:rsidR="00A95050">
                <w:rPr>
                  <w:rStyle w:val="Hyperlink"/>
                  <w:rFonts w:asciiTheme="majorHAnsi" w:hAnsiTheme="majorHAnsi" w:cstheme="majorHAnsi"/>
                  <w:color w:val="1F497D" w:themeColor="text2"/>
                  <w:sz w:val="26"/>
                  <w:szCs w:val="26"/>
                </w:rPr>
                <w:t xml:space="preserve"> </w:t>
              </w:r>
              <w:r w:rsidR="00A95050" w:rsidRPr="00F4576F">
                <w:rPr>
                  <w:rStyle w:val="Hyperlink"/>
                  <w:rFonts w:asciiTheme="majorHAnsi" w:hAnsiTheme="majorHAnsi" w:cstheme="majorHAnsi"/>
                  <w:color w:val="1F497D" w:themeColor="text2"/>
                  <w:sz w:val="26"/>
                  <w:szCs w:val="26"/>
                </w:rPr>
                <w:t>5_blok1</w:t>
              </w:r>
            </w:hyperlink>
          </w:p>
          <w:p w14:paraId="3EC207FB" w14:textId="6CF2CA11" w:rsidR="00A3706B" w:rsidRPr="00B95671" w:rsidRDefault="00762848" w:rsidP="00762848">
            <w:pPr>
              <w:numPr>
                <w:ilvl w:val="0"/>
                <w:numId w:val="40"/>
              </w:numPr>
              <w:shd w:val="clear" w:color="auto" w:fill="FFFFFF"/>
              <w:spacing w:before="100" w:beforeAutospacing="1" w:after="100" w:afterAutospacing="1"/>
              <w:ind w:left="397"/>
              <w:rPr>
                <w:rFonts w:asciiTheme="majorHAnsi" w:hAnsiTheme="majorHAnsi" w:cstheme="majorHAnsi"/>
                <w:color w:val="1F497D" w:themeColor="text2"/>
                <w:sz w:val="26"/>
                <w:szCs w:val="26"/>
              </w:rPr>
            </w:pPr>
            <w:r w:rsidRPr="00567419">
              <w:rPr>
                <w:rFonts w:ascii="Eurostile LT Std" w:hAnsi="Eurostile LT Std" w:cstheme="minorHAnsi"/>
                <w:noProof/>
                <w:color w:val="1F497D" w:themeColor="text2"/>
                <w:sz w:val="20"/>
                <w:szCs w:val="20"/>
                <w:lang w:eastAsia="nl-NL"/>
              </w:rPr>
              <mc:AlternateContent>
                <mc:Choice Requires="wps">
                  <w:drawing>
                    <wp:anchor distT="0" distB="0" distL="114300" distR="114300" simplePos="0" relativeHeight="251668992" behindDoc="0" locked="0" layoutInCell="1" allowOverlap="1" wp14:anchorId="7C1F66B4" wp14:editId="3D740BA0">
                      <wp:simplePos x="0" y="0"/>
                      <wp:positionH relativeFrom="margin">
                        <wp:posOffset>-69850</wp:posOffset>
                      </wp:positionH>
                      <wp:positionV relativeFrom="paragraph">
                        <wp:posOffset>777240</wp:posOffset>
                      </wp:positionV>
                      <wp:extent cx="6450965" cy="0"/>
                      <wp:effectExtent l="50800" t="25400" r="76835" b="101600"/>
                      <wp:wrapNone/>
                      <wp:docPr id="236" name="Rechte verbindingslijn 236"/>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675540B3" id="Rechte verbindingslijn 236" o:spid="_x0000_s1026" style="position:absolute;z-index:25166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5pt,61.2pt" to="502.4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" strokecolor="#4f81bd" strokeweight="2pt">
                      <v:shadow on="t" color="black" opacity="24903f" origin=",.5" offset="0,.55556mm"/>
                      <w10:wrap anchorx="margin"/>
                    </v:line>
                  </w:pict>
                </mc:Fallback>
              </mc:AlternateContent>
            </w:r>
            <w:hyperlink r:id="rId26" w:history="1">
              <w:proofErr w:type="spellStart"/>
              <w:r w:rsidR="00A95050" w:rsidRPr="00F4576F">
                <w:rPr>
                  <w:rStyle w:val="Hyperlink"/>
                  <w:rFonts w:asciiTheme="majorHAnsi" w:hAnsiTheme="majorHAnsi" w:cstheme="majorHAnsi"/>
                  <w:color w:val="1F497D" w:themeColor="text2"/>
                  <w:sz w:val="26"/>
                  <w:szCs w:val="26"/>
                </w:rPr>
                <w:t>kletskaart_groep</w:t>
              </w:r>
              <w:proofErr w:type="spellEnd"/>
              <w:r w:rsidR="00A95050">
                <w:rPr>
                  <w:rStyle w:val="Hyperlink"/>
                  <w:rFonts w:asciiTheme="majorHAnsi" w:hAnsiTheme="majorHAnsi" w:cstheme="majorHAnsi"/>
                  <w:color w:val="1F497D" w:themeColor="text2"/>
                  <w:sz w:val="26"/>
                  <w:szCs w:val="26"/>
                </w:rPr>
                <w:t xml:space="preserve"> </w:t>
              </w:r>
              <w:r w:rsidR="00A95050" w:rsidRPr="00F4576F">
                <w:rPr>
                  <w:rStyle w:val="Hyperlink"/>
                  <w:rFonts w:asciiTheme="majorHAnsi" w:hAnsiTheme="majorHAnsi" w:cstheme="majorHAnsi"/>
                  <w:color w:val="1F497D" w:themeColor="text2"/>
                  <w:sz w:val="26"/>
                  <w:szCs w:val="26"/>
                </w:rPr>
                <w:t>6_blok1</w:t>
              </w:r>
            </w:hyperlink>
          </w:p>
        </w:tc>
      </w:tr>
    </w:tbl>
    <w:p w14:paraId="6D49B619" w14:textId="3E1B93D1" w:rsidR="00937B94" w:rsidRPr="00ED7F67" w:rsidRDefault="00937B94" w:rsidP="00762848">
      <w:pPr>
        <w:shd w:val="clear" w:color="auto" w:fill="FFFFFF"/>
        <w:rPr>
          <w:rFonts w:ascii="ChalkDust" w:eastAsia="Times New Roman" w:hAnsi="ChalkDust" w:cstheme="majorHAnsi"/>
          <w:b/>
          <w:bCs/>
          <w:color w:val="1F497D" w:themeColor="text2"/>
          <w:sz w:val="28"/>
          <w:szCs w:val="28"/>
          <w:lang w:eastAsia="nl-NL"/>
        </w:rPr>
      </w:pPr>
      <w:r>
        <w:rPr>
          <w:rFonts w:ascii="ChalkDust" w:eastAsia="Times New Roman" w:hAnsi="ChalkDust" w:cstheme="majorHAnsi"/>
          <w:b/>
          <w:bCs/>
          <w:color w:val="1F497D" w:themeColor="text2"/>
          <w:sz w:val="28"/>
          <w:szCs w:val="28"/>
          <w:lang w:eastAsia="nl-NL"/>
        </w:rPr>
        <w:lastRenderedPageBreak/>
        <w:t xml:space="preserve">HANDIGE </w:t>
      </w:r>
      <w:r w:rsidR="001F6AB2">
        <w:rPr>
          <w:rFonts w:ascii="ChalkDust" w:hAnsi="ChalkDust" w:cstheme="majorHAnsi"/>
          <w:b/>
          <w:color w:val="1F497D" w:themeColor="text2"/>
          <w:sz w:val="28"/>
          <w:szCs w:val="28"/>
        </w:rPr>
        <w:t>DOWNLOADS VOOR 2021-2022</w:t>
      </w:r>
    </w:p>
    <w:p w14:paraId="3FDBC768" w14:textId="31C298D8" w:rsidR="00937B94" w:rsidRPr="00A95C31" w:rsidRDefault="00937B94" w:rsidP="00937B94">
      <w:pPr>
        <w:rPr>
          <w:rFonts w:ascii="ChalkDust" w:hAnsi="ChalkDust" w:cstheme="majorHAnsi"/>
          <w:b/>
          <w:color w:val="1F497D" w:themeColor="text2"/>
          <w:sz w:val="28"/>
          <w:szCs w:val="28"/>
        </w:rPr>
      </w:pPr>
      <w:r w:rsidRPr="00FB41DE">
        <w:rPr>
          <w:rFonts w:asciiTheme="majorHAnsi" w:hAnsiTheme="majorHAnsi" w:cstheme="majorHAnsi"/>
          <w:noProof/>
          <w:lang w:eastAsia="nl-NL"/>
        </w:rPr>
        <w:drawing>
          <wp:anchor distT="0" distB="0" distL="114300" distR="114300" simplePos="0" relativeHeight="251720192" behindDoc="1" locked="0" layoutInCell="1" allowOverlap="1" wp14:anchorId="3CA8E4AB" wp14:editId="3659377C">
            <wp:simplePos x="0" y="0"/>
            <wp:positionH relativeFrom="margin">
              <wp:align>left</wp:align>
            </wp:positionH>
            <wp:positionV relativeFrom="paragraph">
              <wp:posOffset>187325</wp:posOffset>
            </wp:positionV>
            <wp:extent cx="1149985" cy="1574800"/>
            <wp:effectExtent l="152400" t="171450" r="354965" b="368300"/>
            <wp:wrapTight wrapText="bothSides">
              <wp:wrapPolygon edited="0">
                <wp:start x="3578" y="-2352"/>
                <wp:lineTo x="-2863" y="-1829"/>
                <wp:lineTo x="-2505" y="23516"/>
                <wp:lineTo x="3220" y="25868"/>
                <wp:lineTo x="3578" y="26390"/>
                <wp:lineTo x="21469" y="26390"/>
                <wp:lineTo x="21827" y="25868"/>
                <wp:lineTo x="27194" y="23516"/>
                <wp:lineTo x="27909" y="19074"/>
                <wp:lineTo x="27552" y="1568"/>
                <wp:lineTo x="22900" y="-1829"/>
                <wp:lineTo x="21469" y="-2352"/>
                <wp:lineTo x="3578" y="-2352"/>
              </wp:wrapPolygon>
            </wp:wrapTight>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3333"/>
                    <a:stretch/>
                  </pic:blipFill>
                  <pic:spPr bwMode="auto">
                    <a:xfrm>
                      <a:off x="0" y="0"/>
                      <a:ext cx="1149985" cy="1574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EE157" w14:textId="4BF7439C" w:rsidR="00D31FEB" w:rsidRDefault="00D31FEB" w:rsidP="003E39C7">
      <w:pPr>
        <w:shd w:val="clear" w:color="auto" w:fill="FFFFFF"/>
        <w:rPr>
          <w:color w:val="0000FF"/>
          <w:lang w:eastAsia="nl-NL"/>
        </w:rPr>
      </w:pPr>
    </w:p>
    <w:p w14:paraId="2CB791AF" w14:textId="77777777" w:rsidR="00D31FEB" w:rsidRDefault="009E118C" w:rsidP="00D31FEB">
      <w:pPr>
        <w:shd w:val="clear" w:color="auto" w:fill="FFFFFF"/>
        <w:ind w:left="360"/>
        <w:jc w:val="center"/>
        <w:rPr>
          <w:color w:val="0000FF"/>
        </w:rPr>
      </w:pPr>
      <w:hyperlink r:id="rId28" w:tgtFrame="_blank" w:history="1">
        <w:r w:rsidR="00D31FEB">
          <w:rPr>
            <w:rStyle w:val="Hyperlink"/>
            <w:rFonts w:ascii="Calibri" w:hAnsi="Calibri" w:cs="Calibri"/>
            <w:b/>
            <w:bCs/>
          </w:rPr>
          <w:t>SCHOOLGIDS PRAKTISCHE BIJLAGE</w:t>
        </w:r>
      </w:hyperlink>
    </w:p>
    <w:p w14:paraId="195CC091" w14:textId="77777777" w:rsidR="00D31FEB" w:rsidRDefault="009E118C" w:rsidP="00D31FEB">
      <w:pPr>
        <w:shd w:val="clear" w:color="auto" w:fill="FFFFFF"/>
        <w:ind w:left="360"/>
        <w:jc w:val="center"/>
        <w:rPr>
          <w:color w:val="0000FF"/>
        </w:rPr>
      </w:pPr>
      <w:hyperlink r:id="rId29" w:tgtFrame="_blank" w:history="1">
        <w:r w:rsidR="00D31FEB">
          <w:rPr>
            <w:rStyle w:val="Hyperlink"/>
            <w:rFonts w:ascii="Calibri" w:hAnsi="Calibri" w:cs="Calibri"/>
            <w:b/>
            <w:bCs/>
            <w:color w:val="1F497D"/>
          </w:rPr>
          <w:t>SCHOOLGIDS INFORMATIEF</w:t>
        </w:r>
      </w:hyperlink>
    </w:p>
    <w:p w14:paraId="165433ED" w14:textId="77777777" w:rsidR="00D31FEB" w:rsidRDefault="009E118C" w:rsidP="00D31FEB">
      <w:pPr>
        <w:shd w:val="clear" w:color="auto" w:fill="FFFFFF"/>
        <w:ind w:left="360"/>
        <w:jc w:val="center"/>
        <w:rPr>
          <w:color w:val="0000FF"/>
        </w:rPr>
      </w:pPr>
      <w:hyperlink r:id="rId30" w:tgtFrame="_blank" w:history="1">
        <w:r w:rsidR="00D31FEB">
          <w:rPr>
            <w:rStyle w:val="Hyperlink"/>
            <w:rFonts w:ascii="Calibri" w:hAnsi="Calibri" w:cs="Calibri"/>
            <w:b/>
            <w:bCs/>
            <w:color w:val="1F497D"/>
          </w:rPr>
          <w:t>VAKANTIEROOSTER</w:t>
        </w:r>
      </w:hyperlink>
    </w:p>
    <w:p w14:paraId="3758B5E2" w14:textId="77777777" w:rsidR="00D31FEB" w:rsidRDefault="00D31FEB" w:rsidP="00D31FEB">
      <w:pPr>
        <w:shd w:val="clear" w:color="auto" w:fill="FFFFFF"/>
        <w:jc w:val="center"/>
        <w:rPr>
          <w:color w:val="0000FF"/>
        </w:rPr>
      </w:pPr>
      <w:r>
        <w:rPr>
          <w:rFonts w:ascii="Calibri" w:hAnsi="Calibri" w:cs="Calibri"/>
          <w:b/>
          <w:bCs/>
          <w:color w:val="1F497D"/>
        </w:rPr>
        <w:t> </w:t>
      </w:r>
    </w:p>
    <w:p w14:paraId="61466E13" w14:textId="77777777" w:rsidR="00D31FEB" w:rsidRDefault="00D31FEB" w:rsidP="00D31FEB">
      <w:pPr>
        <w:shd w:val="clear" w:color="auto" w:fill="FFFFFF"/>
        <w:jc w:val="center"/>
        <w:rPr>
          <w:color w:val="0000FF"/>
        </w:rPr>
      </w:pPr>
      <w:r>
        <w:rPr>
          <w:rFonts w:ascii="Calibri" w:hAnsi="Calibri" w:cs="Calibri"/>
          <w:b/>
          <w:bCs/>
          <w:color w:val="1F497D"/>
        </w:rPr>
        <w:t>Meer downloads?</w:t>
      </w:r>
      <w:r>
        <w:rPr>
          <w:color w:val="1F497D"/>
        </w:rPr>
        <w:t>      </w:t>
      </w:r>
    </w:p>
    <w:p w14:paraId="65F9B9F9" w14:textId="77777777" w:rsidR="00D31FEB" w:rsidRDefault="009E118C" w:rsidP="00D31FEB">
      <w:pPr>
        <w:shd w:val="clear" w:color="auto" w:fill="FFFFFF"/>
        <w:jc w:val="center"/>
        <w:rPr>
          <w:color w:val="0000FF"/>
        </w:rPr>
      </w:pPr>
      <w:hyperlink r:id="rId31" w:tgtFrame="_blank" w:history="1">
        <w:r w:rsidR="00D31FEB">
          <w:rPr>
            <w:rStyle w:val="Hyperlink"/>
            <w:rFonts w:ascii="Calibri" w:hAnsi="Calibri" w:cs="Calibri"/>
          </w:rPr>
          <w:t>www.klaroen.com</w:t>
        </w:r>
      </w:hyperlink>
    </w:p>
    <w:p w14:paraId="386074F3" w14:textId="77777777" w:rsidR="00D31FEB" w:rsidRDefault="00D31FEB" w:rsidP="00D31FEB">
      <w:pPr>
        <w:shd w:val="clear" w:color="auto" w:fill="FFFFFF"/>
        <w:jc w:val="center"/>
        <w:rPr>
          <w:color w:val="0000FF"/>
        </w:rPr>
      </w:pPr>
      <w:r>
        <w:rPr>
          <w:rFonts w:ascii="Calibri" w:hAnsi="Calibri" w:cs="Calibri"/>
          <w:color w:val="1F497D"/>
        </w:rPr>
        <w:t> </w:t>
      </w:r>
    </w:p>
    <w:p w14:paraId="5258BE7E" w14:textId="77777777" w:rsidR="00937B94" w:rsidRPr="00F32ECF" w:rsidRDefault="00937B94" w:rsidP="00937B94">
      <w:pPr>
        <w:jc w:val="center"/>
        <w:rPr>
          <w:rFonts w:asciiTheme="majorHAnsi" w:hAnsiTheme="majorHAnsi" w:cstheme="majorHAnsi"/>
          <w:color w:val="FF0000"/>
          <w:sz w:val="28"/>
          <w:szCs w:val="28"/>
          <w:u w:val="single"/>
        </w:rPr>
      </w:pPr>
    </w:p>
    <w:p w14:paraId="30380CBE" w14:textId="2466AA2D" w:rsidR="00937B94" w:rsidRPr="0067662C" w:rsidRDefault="00937B94" w:rsidP="00937B94">
      <w:pPr>
        <w:rPr>
          <w:rStyle w:val="Hyperlink"/>
          <w:rFonts w:asciiTheme="majorHAnsi" w:hAnsiTheme="majorHAnsi" w:cstheme="majorHAnsi"/>
          <w:color w:val="1F497D" w:themeColor="text2"/>
          <w:sz w:val="28"/>
          <w:szCs w:val="28"/>
        </w:rPr>
      </w:pPr>
    </w:p>
    <w:p w14:paraId="714D9D1A" w14:textId="4F9A7095" w:rsidR="00937B94" w:rsidRPr="003F0C58" w:rsidRDefault="00762848" w:rsidP="00937B94">
      <w:pPr>
        <w:rPr>
          <w:rStyle w:val="Hyperlink"/>
          <w:rFonts w:asciiTheme="majorHAnsi" w:hAnsiTheme="majorHAnsi" w:cstheme="majorHAnsi"/>
          <w:color w:val="1F497D" w:themeColor="text2"/>
        </w:rPr>
      </w:pPr>
      <w:r w:rsidRPr="00183191">
        <w:rPr>
          <w:rFonts w:ascii="Eurostile LT Std" w:hAnsi="Eurostile LT Std" w:cstheme="minorHAnsi"/>
          <w:noProof/>
          <w:color w:val="4F81BD" w:themeColor="accent1"/>
          <w:sz w:val="20"/>
          <w:szCs w:val="20"/>
          <w:lang w:eastAsia="nl-NL"/>
        </w:rPr>
        <mc:AlternateContent>
          <mc:Choice Requires="wps">
            <w:drawing>
              <wp:anchor distT="0" distB="0" distL="114300" distR="114300" simplePos="0" relativeHeight="251740672" behindDoc="0" locked="0" layoutInCell="1" allowOverlap="1" wp14:anchorId="0A85CF53" wp14:editId="3AE1EADA">
                <wp:simplePos x="0" y="0"/>
                <wp:positionH relativeFrom="margin">
                  <wp:posOffset>-190500</wp:posOffset>
                </wp:positionH>
                <wp:positionV relativeFrom="paragraph">
                  <wp:posOffset>159385</wp:posOffset>
                </wp:positionV>
                <wp:extent cx="6450965" cy="0"/>
                <wp:effectExtent l="38100" t="38100" r="64135" b="95250"/>
                <wp:wrapNone/>
                <wp:docPr id="26" name="Rechte verbindingslijn 26"/>
                <wp:cNvGraphicFramePr/>
                <a:graphic xmlns:a="http://schemas.openxmlformats.org/drawingml/2006/main">
                  <a:graphicData uri="http://schemas.microsoft.com/office/word/2010/wordprocessingShape">
                    <wps:wsp>
                      <wps:cNvCnPr/>
                      <wps:spPr>
                        <a:xfrm>
                          <a:off x="0" y="0"/>
                          <a:ext cx="645096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2102157A" id="Rechte verbindingslijn 26" o:spid="_x0000_s1026" style="position:absolute;z-index:251740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5pt,12.55pt" to="492.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" strokecolor="#4f81bd" strokeweight="2pt">
                <v:shadow on="t" color="black" opacity="24903f" origin=",.5" offset="0,.55556mm"/>
                <w10:wrap anchorx="margin"/>
              </v:line>
            </w:pict>
          </mc:Fallback>
        </mc:AlternateContent>
      </w:r>
    </w:p>
    <w:p w14:paraId="4990E49B" w14:textId="785C34FA" w:rsidR="00937B94" w:rsidRPr="00010E29" w:rsidRDefault="00937B94" w:rsidP="00937B94">
      <w:pPr>
        <w:rPr>
          <w:rFonts w:asciiTheme="majorHAnsi" w:hAnsiTheme="majorHAnsi" w:cstheme="majorHAnsi"/>
          <w:b/>
          <w:color w:val="1F497D" w:themeColor="text2"/>
        </w:rPr>
      </w:pPr>
    </w:p>
    <w:p w14:paraId="33607715" w14:textId="010FA0DA" w:rsidR="00A608C3" w:rsidRPr="00762848" w:rsidRDefault="00A608C3" w:rsidP="00762848">
      <w:pPr>
        <w:ind w:left="3600" w:firstLine="720"/>
        <w:rPr>
          <w:rFonts w:ascii="ChalkDust" w:eastAsia="Times New Roman" w:hAnsi="ChalkDust" w:cstheme="majorHAnsi"/>
          <w:b/>
          <w:bCs/>
          <w:color w:val="1F497D" w:themeColor="text2"/>
          <w:lang w:eastAsia="nl-NL"/>
        </w:rPr>
      </w:pPr>
    </w:p>
    <w:tbl>
      <w:tblPr>
        <w:tblStyle w:val="Tabelraster"/>
        <w:tblW w:w="10198" w:type="dxa"/>
        <w:tblLook w:val="04A0" w:firstRow="1" w:lastRow="0" w:firstColumn="1" w:lastColumn="0" w:noHBand="0" w:noVBand="1"/>
      </w:tblPr>
      <w:tblGrid>
        <w:gridCol w:w="6952"/>
        <w:gridCol w:w="3246"/>
      </w:tblGrid>
      <w:tr w:rsidR="00762848" w:rsidRPr="00183191" w14:paraId="04A1F316" w14:textId="77777777" w:rsidTr="00782C59">
        <w:tc>
          <w:tcPr>
            <w:tcW w:w="6952" w:type="dxa"/>
            <w:tcBorders>
              <w:top w:val="nil"/>
              <w:left w:val="nil"/>
              <w:bottom w:val="nil"/>
              <w:right w:val="nil"/>
            </w:tcBorders>
          </w:tcPr>
          <w:p w14:paraId="6962F0C6" w14:textId="1D4F8000" w:rsidR="00762848" w:rsidRDefault="00762848" w:rsidP="00782C59">
            <w:pPr>
              <w:tabs>
                <w:tab w:val="left" w:pos="2694"/>
              </w:tabs>
              <w:rPr>
                <w:rFonts w:ascii="Eurostile LT Std" w:hAnsi="Eurostile LT Std" w:cstheme="minorHAnsi"/>
                <w:noProof/>
                <w:color w:val="4F81BD" w:themeColor="accent1"/>
                <w:sz w:val="20"/>
                <w:szCs w:val="20"/>
                <w:lang w:eastAsia="nl-NL"/>
              </w:rPr>
            </w:pPr>
          </w:p>
          <w:p w14:paraId="13BBD398" w14:textId="44F653A0" w:rsidR="00762848" w:rsidRPr="00183191" w:rsidRDefault="00762848" w:rsidP="00782C59">
            <w:pPr>
              <w:tabs>
                <w:tab w:val="left" w:pos="2694"/>
              </w:tabs>
              <w:rPr>
                <w:rFonts w:ascii="Eurostile LT Std" w:hAnsi="Eurostile LT Std" w:cs="Calibri"/>
                <w:color w:val="4F81BD" w:themeColor="accent1"/>
                <w:sz w:val="20"/>
              </w:rPr>
            </w:pPr>
            <w:r w:rsidRPr="00183191">
              <w:rPr>
                <w:rFonts w:ascii="ChalkDust" w:hAnsi="ChalkDust"/>
                <w:noProof/>
                <w:color w:val="4F81BD" w:themeColor="accent1"/>
                <w:lang w:eastAsia="nl-NL"/>
              </w:rPr>
              <w:drawing>
                <wp:anchor distT="0" distB="0" distL="114300" distR="114300" simplePos="0" relativeHeight="251761152" behindDoc="1" locked="0" layoutInCell="1" allowOverlap="1" wp14:anchorId="4E2F5418" wp14:editId="08BA0E17">
                  <wp:simplePos x="0" y="0"/>
                  <wp:positionH relativeFrom="column">
                    <wp:posOffset>-15240</wp:posOffset>
                  </wp:positionH>
                  <wp:positionV relativeFrom="paragraph">
                    <wp:posOffset>117475</wp:posOffset>
                  </wp:positionV>
                  <wp:extent cx="1047115" cy="1019175"/>
                  <wp:effectExtent l="0" t="0" r="635" b="9525"/>
                  <wp:wrapTight wrapText="bothSides">
                    <wp:wrapPolygon edited="0">
                      <wp:start x="0" y="0"/>
                      <wp:lineTo x="0" y="21398"/>
                      <wp:lineTo x="21220" y="21398"/>
                      <wp:lineTo x="21220" y="0"/>
                      <wp:lineTo x="0" y="0"/>
                    </wp:wrapPolygon>
                  </wp:wrapTight>
                  <wp:docPr id="224" name="Afbeelding 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r="51077"/>
                          <a:stretch>
                            <a:fillRect/>
                          </a:stretch>
                        </pic:blipFill>
                        <pic:spPr bwMode="auto">
                          <a:xfrm>
                            <a:off x="0" y="0"/>
                            <a:ext cx="1047115" cy="1019175"/>
                          </a:xfrm>
                          <a:prstGeom prst="rect">
                            <a:avLst/>
                          </a:prstGeom>
                          <a:noFill/>
                        </pic:spPr>
                      </pic:pic>
                    </a:graphicData>
                  </a:graphic>
                  <wp14:sizeRelH relativeFrom="page">
                    <wp14:pctWidth>0</wp14:pctWidth>
                  </wp14:sizeRelH>
                  <wp14:sizeRelV relativeFrom="page">
                    <wp14:pctHeight>0</wp14:pctHeight>
                  </wp14:sizeRelV>
                </wp:anchor>
              </w:drawing>
            </w:r>
          </w:p>
          <w:p w14:paraId="27B124C5" w14:textId="4A4E681A" w:rsidR="00762848" w:rsidRPr="0067662C" w:rsidRDefault="00762848" w:rsidP="00782C59">
            <w:pPr>
              <w:rPr>
                <w:rFonts w:ascii="ChalkDust" w:hAnsi="ChalkDust" w:cs="Cambria"/>
                <w:b/>
                <w:color w:val="1F497D" w:themeColor="text2"/>
                <w:sz w:val="28"/>
              </w:rPr>
            </w:pPr>
            <w:r w:rsidRPr="0067662C">
              <w:rPr>
                <w:rFonts w:ascii="ChalkDust" w:hAnsi="ChalkDust"/>
                <w:b/>
                <w:color w:val="1F497D" w:themeColor="text2"/>
                <w:sz w:val="36"/>
              </w:rPr>
              <w:t>Klaroen op Facebook</w:t>
            </w:r>
          </w:p>
          <w:p w14:paraId="51DC5608" w14:textId="77777777" w:rsidR="00762848" w:rsidRPr="00183191" w:rsidRDefault="00762848" w:rsidP="00782C59">
            <w:pPr>
              <w:ind w:left="567"/>
              <w:rPr>
                <w:rStyle w:val="Hyperlink"/>
                <w:rFonts w:ascii="Eurostile LT Std" w:hAnsi="Eurostile LT Std"/>
                <w:b/>
                <w:color w:val="4F81BD" w:themeColor="accent1"/>
                <w:sz w:val="20"/>
              </w:rPr>
            </w:pPr>
          </w:p>
          <w:p w14:paraId="0CDD6127" w14:textId="77777777" w:rsidR="00762848" w:rsidRPr="00183191" w:rsidRDefault="00762848" w:rsidP="00782C59">
            <w:pPr>
              <w:rPr>
                <w:rStyle w:val="Hyperlink"/>
                <w:rFonts w:ascii="Eurostile LT Std" w:hAnsi="Eurostile LT Std"/>
                <w:color w:val="4F81BD" w:themeColor="accent1"/>
                <w:sz w:val="20"/>
                <w:szCs w:val="20"/>
              </w:rPr>
            </w:pPr>
          </w:p>
          <w:p w14:paraId="23E4CC64" w14:textId="77777777" w:rsidR="00762848" w:rsidRPr="00183191" w:rsidRDefault="00762848" w:rsidP="00782C59">
            <w:pPr>
              <w:rPr>
                <w:rStyle w:val="Hyperlink"/>
                <w:rFonts w:ascii="Eurostile LT Std" w:hAnsi="Eurostile LT Std"/>
                <w:color w:val="4F81BD" w:themeColor="accent1"/>
                <w:sz w:val="20"/>
                <w:szCs w:val="20"/>
              </w:rPr>
            </w:pPr>
            <w:r w:rsidRPr="00183191">
              <w:rPr>
                <w:rStyle w:val="Hyperlink"/>
                <w:rFonts w:ascii="Eurostile LT Std" w:hAnsi="Eurostile LT Std"/>
                <w:color w:val="4F81BD" w:themeColor="accent1"/>
                <w:sz w:val="20"/>
                <w:szCs w:val="20"/>
              </w:rPr>
              <w:t xml:space="preserve">De Klaroen Tienhoven is apart op Facebook te vinden. Zoek op Klaroen Tienhoven  of </w:t>
            </w:r>
            <w:hyperlink r:id="rId34" w:history="1">
              <w:r w:rsidRPr="00183191">
                <w:rPr>
                  <w:rStyle w:val="Hyperlink"/>
                  <w:rFonts w:ascii="Eurostile LT Std" w:hAnsi="Eurostile LT Std"/>
                  <w:color w:val="4F81BD" w:themeColor="accent1"/>
                  <w:sz w:val="20"/>
                  <w:szCs w:val="20"/>
                </w:rPr>
                <w:t>klik hier</w:t>
              </w:r>
            </w:hyperlink>
          </w:p>
          <w:p w14:paraId="1B81ED26" w14:textId="77777777" w:rsidR="00762848" w:rsidRPr="00183191" w:rsidRDefault="00762848" w:rsidP="00782C59">
            <w:pPr>
              <w:ind w:left="567"/>
              <w:rPr>
                <w:rFonts w:ascii="Eurostile LT Std" w:hAnsi="Eurostile LT Std"/>
                <w:b/>
                <w:color w:val="4F81BD" w:themeColor="accent1"/>
                <w:sz w:val="20"/>
              </w:rPr>
            </w:pPr>
          </w:p>
          <w:p w14:paraId="627395F5" w14:textId="77777777" w:rsidR="00762848" w:rsidRPr="00183191" w:rsidRDefault="00762848" w:rsidP="00782C59">
            <w:pPr>
              <w:ind w:left="567"/>
              <w:rPr>
                <w:rFonts w:ascii="Eurostile LT Std" w:hAnsi="Eurostile LT Std"/>
                <w:b/>
                <w:color w:val="4F81BD" w:themeColor="accent1"/>
                <w:sz w:val="20"/>
              </w:rPr>
            </w:pPr>
          </w:p>
        </w:tc>
        <w:tc>
          <w:tcPr>
            <w:tcW w:w="3246" w:type="dxa"/>
            <w:tcBorders>
              <w:top w:val="nil"/>
              <w:left w:val="nil"/>
              <w:bottom w:val="nil"/>
              <w:right w:val="nil"/>
            </w:tcBorders>
          </w:tcPr>
          <w:p w14:paraId="074CB8F7" w14:textId="77777777" w:rsidR="00762848" w:rsidRDefault="00762848" w:rsidP="00782C59">
            <w:pPr>
              <w:jc w:val="both"/>
              <w:rPr>
                <w:rFonts w:ascii="ChalkDust" w:hAnsi="ChalkDust" w:cs="Calibri"/>
                <w:b/>
                <w:bCs/>
                <w:noProof/>
                <w:color w:val="4F81BD" w:themeColor="accent1"/>
                <w:sz w:val="28"/>
                <w:szCs w:val="28"/>
                <w:lang w:eastAsia="nl-NL"/>
              </w:rPr>
            </w:pPr>
          </w:p>
          <w:p w14:paraId="256090DB" w14:textId="77777777" w:rsidR="00762848" w:rsidRPr="00183191" w:rsidRDefault="00762848" w:rsidP="00782C59">
            <w:pPr>
              <w:jc w:val="both"/>
              <w:rPr>
                <w:rFonts w:ascii="ChalkDust" w:hAnsi="ChalkDust"/>
                <w:b/>
                <w:color w:val="4F81BD" w:themeColor="accent1"/>
                <w:sz w:val="28"/>
                <w:szCs w:val="28"/>
              </w:rPr>
            </w:pPr>
            <w:r w:rsidRPr="00183191">
              <w:rPr>
                <w:rFonts w:ascii="ChalkDust" w:hAnsi="ChalkDust" w:cs="Calibri"/>
                <w:b/>
                <w:bCs/>
                <w:noProof/>
                <w:color w:val="4F81BD" w:themeColor="accent1"/>
                <w:sz w:val="28"/>
                <w:szCs w:val="28"/>
                <w:lang w:eastAsia="nl-NL"/>
              </w:rPr>
              <w:drawing>
                <wp:inline distT="0" distB="0" distL="0" distR="0" wp14:anchorId="64BB3503" wp14:editId="7CED97D1">
                  <wp:extent cx="1919289" cy="1476375"/>
                  <wp:effectExtent l="0" t="0" r="5080" b="0"/>
                  <wp:docPr id="225" name="Afbeelding 225" descr="\\Sources.localzone\Users$\5017-5502-g.caviet\Downloads\IMG_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s.localzone\Users$\5017-5502-g.caviet\Downloads\IMG_188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1280" cy="1531753"/>
                          </a:xfrm>
                          <a:prstGeom prst="rect">
                            <a:avLst/>
                          </a:prstGeom>
                          <a:noFill/>
                          <a:ln>
                            <a:noFill/>
                          </a:ln>
                        </pic:spPr>
                      </pic:pic>
                    </a:graphicData>
                  </a:graphic>
                </wp:inline>
              </w:drawing>
            </w:r>
          </w:p>
        </w:tc>
      </w:tr>
    </w:tbl>
    <w:p w14:paraId="53F73815" w14:textId="77777777" w:rsidR="00762848" w:rsidRPr="00183191" w:rsidRDefault="00762848" w:rsidP="00762848">
      <w:pPr>
        <w:shd w:val="clear" w:color="auto" w:fill="FFFFFF"/>
        <w:rPr>
          <w:rFonts w:ascii="Arial" w:eastAsia="Times New Roman" w:hAnsi="Arial" w:cs="Arial"/>
          <w:color w:val="4F81BD" w:themeColor="accent1"/>
          <w:lang w:eastAsia="nl-NL"/>
        </w:rPr>
      </w:pPr>
    </w:p>
    <w:p w14:paraId="24F3FB34" w14:textId="1DA797C9" w:rsidR="00A608C3" w:rsidRDefault="00A608C3" w:rsidP="00452B03">
      <w:pPr>
        <w:jc w:val="center"/>
        <w:rPr>
          <w:b/>
          <w:color w:val="4F81BD"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2C03E8" w14:textId="00CFD9BC" w:rsidR="00452B03" w:rsidRDefault="00452B03" w:rsidP="00452B03">
      <w:pPr>
        <w:jc w:val="center"/>
        <w:rPr>
          <w:b/>
          <w:color w:val="4F81BD"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9E9D386" w14:textId="3F0ACFFE" w:rsidR="00135ED4" w:rsidRPr="00183191" w:rsidRDefault="00135ED4" w:rsidP="00FC4A26">
      <w:pPr>
        <w:keepNext/>
        <w:tabs>
          <w:tab w:val="left" w:pos="1080"/>
        </w:tabs>
        <w:jc w:val="center"/>
        <w:outlineLvl w:val="5"/>
        <w:rPr>
          <w:rFonts w:ascii="ChalkDust" w:eastAsia="Times New Roman" w:hAnsi="ChalkDust" w:cs="Calibri"/>
          <w:b/>
          <w:bCs/>
          <w:color w:val="1F497D" w:themeColor="text2"/>
          <w:sz w:val="28"/>
          <w:szCs w:val="28"/>
          <w:lang w:eastAsia="nl-NL"/>
        </w:rPr>
      </w:pPr>
      <w:bookmarkStart w:id="0" w:name="_GoBack"/>
      <w:bookmarkEnd w:id="0"/>
    </w:p>
    <w:sectPr w:rsidR="00135ED4" w:rsidRPr="00183191" w:rsidSect="005336FD">
      <w:headerReference w:type="default" r:id="rId36"/>
      <w:headerReference w:type="first" r:id="rId37"/>
      <w:type w:val="continuous"/>
      <w:pgSz w:w="11900" w:h="16840"/>
      <w:pgMar w:top="1245" w:right="851" w:bottom="1134" w:left="851" w:header="850"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53E91" w14:textId="77777777" w:rsidR="009E118C" w:rsidRDefault="009E118C" w:rsidP="00774547">
      <w:r>
        <w:separator/>
      </w:r>
    </w:p>
  </w:endnote>
  <w:endnote w:type="continuationSeparator" w:id="0">
    <w:p w14:paraId="6BCF8F21" w14:textId="77777777" w:rsidR="009E118C" w:rsidRDefault="009E118C" w:rsidP="00774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urostile LT Std">
    <w:altName w:val="Arial"/>
    <w:panose1 w:val="00000000000000000000"/>
    <w:charset w:val="00"/>
    <w:family w:val="swiss"/>
    <w:notTrueType/>
    <w:pitch w:val="variable"/>
    <w:sig w:usb0="800000AF" w:usb1="4000204A" w:usb2="00000000" w:usb3="00000000" w:csb0="00000001" w:csb1="00000000"/>
  </w:font>
  <w:font w:name="ChalkDust">
    <w:panose1 w:val="00000400000000000000"/>
    <w:charset w:val="00"/>
    <w:family w:val="auto"/>
    <w:pitch w:val="variable"/>
    <w:sig w:usb0="00000003" w:usb1="00000000" w:usb2="00000000" w:usb3="00000000" w:csb0="00000001" w:csb1="00000000"/>
  </w:font>
  <w:font w:name="Eurostile">
    <w:charset w:val="00"/>
    <w:family w:val="auto"/>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B5DA0" w14:textId="77777777" w:rsidR="009E118C" w:rsidRDefault="009E118C" w:rsidP="00774547">
      <w:r>
        <w:separator/>
      </w:r>
    </w:p>
  </w:footnote>
  <w:footnote w:type="continuationSeparator" w:id="0">
    <w:p w14:paraId="1B355C29" w14:textId="77777777" w:rsidR="009E118C" w:rsidRDefault="009E118C" w:rsidP="00774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94FD2" w14:textId="77777777" w:rsidR="0078662D" w:rsidRDefault="0078662D">
    <w:pPr>
      <w:pStyle w:val="Koptekst"/>
    </w:pPr>
    <w:r>
      <w:rPr>
        <w:noProof/>
        <w:lang w:eastAsia="nl-NL"/>
      </w:rPr>
      <w:drawing>
        <wp:anchor distT="0" distB="0" distL="114300" distR="114300" simplePos="0" relativeHeight="251658240" behindDoc="1" locked="0" layoutInCell="1" allowOverlap="1" wp14:anchorId="734C3EDB" wp14:editId="4F145F8E">
          <wp:simplePos x="0" y="0"/>
          <wp:positionH relativeFrom="column">
            <wp:posOffset>-539750</wp:posOffset>
          </wp:positionH>
          <wp:positionV relativeFrom="paragraph">
            <wp:posOffset>-449580</wp:posOffset>
          </wp:positionV>
          <wp:extent cx="7556500" cy="106934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Klaroen Update-BASIS2.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93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2B2E1" w14:textId="77777777" w:rsidR="0078662D" w:rsidRDefault="0078662D" w:rsidP="009E518A">
    <w:pPr>
      <w:pStyle w:val="Koptekst"/>
      <w:tabs>
        <w:tab w:val="clear" w:pos="4536"/>
        <w:tab w:val="clear" w:pos="9072"/>
        <w:tab w:val="left" w:pos="8385"/>
      </w:tabs>
    </w:pPr>
    <w:r>
      <w:rPr>
        <w:noProof/>
        <w:lang w:eastAsia="nl-NL"/>
      </w:rPr>
      <w:drawing>
        <wp:anchor distT="0" distB="0" distL="114300" distR="114300" simplePos="0" relativeHeight="251659264" behindDoc="1" locked="0" layoutInCell="1" allowOverlap="1" wp14:anchorId="5BA29823" wp14:editId="07B3507C">
          <wp:simplePos x="0" y="0"/>
          <wp:positionH relativeFrom="column">
            <wp:posOffset>-540385</wp:posOffset>
          </wp:positionH>
          <wp:positionV relativeFrom="paragraph">
            <wp:posOffset>-457200</wp:posOffset>
          </wp:positionV>
          <wp:extent cx="7556500" cy="106934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Klaroen Update-BASIS1.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535E78"/>
    <w:multiLevelType w:val="hybridMultilevel"/>
    <w:tmpl w:val="CECA9A7E"/>
    <w:lvl w:ilvl="0" w:tplc="AB74FD96">
      <w:numFmt w:val="bullet"/>
      <w:lvlText w:val="•"/>
      <w:lvlJc w:val="left"/>
      <w:pPr>
        <w:ind w:left="795" w:hanging="795"/>
      </w:pPr>
      <w:rPr>
        <w:rFonts w:ascii="Calibri" w:eastAsia="Times New Roman" w:hAnsi="Calibri" w:cs="Calibri" w:hint="default"/>
      </w:rPr>
    </w:lvl>
    <w:lvl w:ilvl="1" w:tplc="04130003" w:tentative="1">
      <w:start w:val="1"/>
      <w:numFmt w:val="bullet"/>
      <w:lvlText w:val="o"/>
      <w:lvlJc w:val="left"/>
      <w:pPr>
        <w:ind w:left="0" w:hanging="360"/>
      </w:pPr>
      <w:rPr>
        <w:rFonts w:ascii="Courier New" w:hAnsi="Courier New" w:cs="Courier New" w:hint="default"/>
      </w:rPr>
    </w:lvl>
    <w:lvl w:ilvl="2" w:tplc="04130005" w:tentative="1">
      <w:start w:val="1"/>
      <w:numFmt w:val="bullet"/>
      <w:lvlText w:val=""/>
      <w:lvlJc w:val="left"/>
      <w:pPr>
        <w:ind w:left="720" w:hanging="360"/>
      </w:pPr>
      <w:rPr>
        <w:rFonts w:ascii="Wingdings" w:hAnsi="Wingdings" w:hint="default"/>
      </w:rPr>
    </w:lvl>
    <w:lvl w:ilvl="3" w:tplc="04130001" w:tentative="1">
      <w:start w:val="1"/>
      <w:numFmt w:val="bullet"/>
      <w:lvlText w:val=""/>
      <w:lvlJc w:val="left"/>
      <w:pPr>
        <w:ind w:left="1440" w:hanging="360"/>
      </w:pPr>
      <w:rPr>
        <w:rFonts w:ascii="Symbol" w:hAnsi="Symbol" w:hint="default"/>
      </w:rPr>
    </w:lvl>
    <w:lvl w:ilvl="4" w:tplc="04130003" w:tentative="1">
      <w:start w:val="1"/>
      <w:numFmt w:val="bullet"/>
      <w:lvlText w:val="o"/>
      <w:lvlJc w:val="left"/>
      <w:pPr>
        <w:ind w:left="2160" w:hanging="360"/>
      </w:pPr>
      <w:rPr>
        <w:rFonts w:ascii="Courier New" w:hAnsi="Courier New" w:cs="Courier New" w:hint="default"/>
      </w:rPr>
    </w:lvl>
    <w:lvl w:ilvl="5" w:tplc="04130005" w:tentative="1">
      <w:start w:val="1"/>
      <w:numFmt w:val="bullet"/>
      <w:lvlText w:val=""/>
      <w:lvlJc w:val="left"/>
      <w:pPr>
        <w:ind w:left="2880" w:hanging="360"/>
      </w:pPr>
      <w:rPr>
        <w:rFonts w:ascii="Wingdings" w:hAnsi="Wingdings" w:hint="default"/>
      </w:rPr>
    </w:lvl>
    <w:lvl w:ilvl="6" w:tplc="04130001" w:tentative="1">
      <w:start w:val="1"/>
      <w:numFmt w:val="bullet"/>
      <w:lvlText w:val=""/>
      <w:lvlJc w:val="left"/>
      <w:pPr>
        <w:ind w:left="3600" w:hanging="360"/>
      </w:pPr>
      <w:rPr>
        <w:rFonts w:ascii="Symbol" w:hAnsi="Symbol" w:hint="default"/>
      </w:rPr>
    </w:lvl>
    <w:lvl w:ilvl="7" w:tplc="04130003" w:tentative="1">
      <w:start w:val="1"/>
      <w:numFmt w:val="bullet"/>
      <w:lvlText w:val="o"/>
      <w:lvlJc w:val="left"/>
      <w:pPr>
        <w:ind w:left="4320" w:hanging="360"/>
      </w:pPr>
      <w:rPr>
        <w:rFonts w:ascii="Courier New" w:hAnsi="Courier New" w:cs="Courier New" w:hint="default"/>
      </w:rPr>
    </w:lvl>
    <w:lvl w:ilvl="8" w:tplc="04130005" w:tentative="1">
      <w:start w:val="1"/>
      <w:numFmt w:val="bullet"/>
      <w:lvlText w:val=""/>
      <w:lvlJc w:val="left"/>
      <w:pPr>
        <w:ind w:left="5040" w:hanging="360"/>
      </w:pPr>
      <w:rPr>
        <w:rFonts w:ascii="Wingdings" w:hAnsi="Wingdings" w:hint="default"/>
      </w:rPr>
    </w:lvl>
  </w:abstractNum>
  <w:abstractNum w:abstractNumId="7" w15:restartNumberingAfterBreak="0">
    <w:nsid w:val="052E5AEB"/>
    <w:multiLevelType w:val="hybridMultilevel"/>
    <w:tmpl w:val="4BC09C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6DE2DA1"/>
    <w:multiLevelType w:val="hybridMultilevel"/>
    <w:tmpl w:val="31446A94"/>
    <w:lvl w:ilvl="0" w:tplc="AB74FD96">
      <w:numFmt w:val="bullet"/>
      <w:lvlText w:val="•"/>
      <w:lvlJc w:val="left"/>
      <w:pPr>
        <w:ind w:left="1439" w:hanging="795"/>
      </w:pPr>
      <w:rPr>
        <w:rFonts w:ascii="Calibri" w:eastAsia="Times New Roman" w:hAnsi="Calibri" w:cs="Calibri"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9" w15:restartNumberingAfterBreak="0">
    <w:nsid w:val="082F15A8"/>
    <w:multiLevelType w:val="hybridMultilevel"/>
    <w:tmpl w:val="F93623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8D92ABF"/>
    <w:multiLevelType w:val="hybridMultilevel"/>
    <w:tmpl w:val="2F0C596E"/>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1" w15:restartNumberingAfterBreak="0">
    <w:nsid w:val="0BF3154A"/>
    <w:multiLevelType w:val="hybridMultilevel"/>
    <w:tmpl w:val="C346F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0262D57"/>
    <w:multiLevelType w:val="hybridMultilevel"/>
    <w:tmpl w:val="33FE07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29C0E07"/>
    <w:multiLevelType w:val="multilevel"/>
    <w:tmpl w:val="958CC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CB2A4A"/>
    <w:multiLevelType w:val="multilevel"/>
    <w:tmpl w:val="48266D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144006F7"/>
    <w:multiLevelType w:val="hybridMultilevel"/>
    <w:tmpl w:val="9E629A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4F355DE"/>
    <w:multiLevelType w:val="hybridMultilevel"/>
    <w:tmpl w:val="F650E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6D938D3"/>
    <w:multiLevelType w:val="hybridMultilevel"/>
    <w:tmpl w:val="8E468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A394075"/>
    <w:multiLevelType w:val="hybridMultilevel"/>
    <w:tmpl w:val="EDFC8CD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1EE44904"/>
    <w:multiLevelType w:val="hybridMultilevel"/>
    <w:tmpl w:val="B34C1174"/>
    <w:lvl w:ilvl="0" w:tplc="04130001">
      <w:start w:val="1"/>
      <w:numFmt w:val="bullet"/>
      <w:lvlText w:val=""/>
      <w:lvlJc w:val="left"/>
      <w:pPr>
        <w:ind w:left="750" w:hanging="360"/>
      </w:pPr>
      <w:rPr>
        <w:rFonts w:ascii="Symbol" w:hAnsi="Symbol" w:hint="default"/>
      </w:rPr>
    </w:lvl>
    <w:lvl w:ilvl="1" w:tplc="04130003">
      <w:start w:val="1"/>
      <w:numFmt w:val="bullet"/>
      <w:lvlText w:val="o"/>
      <w:lvlJc w:val="left"/>
      <w:pPr>
        <w:ind w:left="1470" w:hanging="360"/>
      </w:pPr>
      <w:rPr>
        <w:rFonts w:ascii="Courier New" w:hAnsi="Courier New" w:cs="Courier New" w:hint="default"/>
      </w:rPr>
    </w:lvl>
    <w:lvl w:ilvl="2" w:tplc="04130005">
      <w:start w:val="1"/>
      <w:numFmt w:val="bullet"/>
      <w:lvlText w:val=""/>
      <w:lvlJc w:val="left"/>
      <w:pPr>
        <w:ind w:left="2190" w:hanging="360"/>
      </w:pPr>
      <w:rPr>
        <w:rFonts w:ascii="Wingdings" w:hAnsi="Wingdings" w:hint="default"/>
      </w:rPr>
    </w:lvl>
    <w:lvl w:ilvl="3" w:tplc="04130001">
      <w:start w:val="1"/>
      <w:numFmt w:val="bullet"/>
      <w:lvlText w:val=""/>
      <w:lvlJc w:val="left"/>
      <w:pPr>
        <w:ind w:left="2910" w:hanging="360"/>
      </w:pPr>
      <w:rPr>
        <w:rFonts w:ascii="Symbol" w:hAnsi="Symbol" w:hint="default"/>
      </w:rPr>
    </w:lvl>
    <w:lvl w:ilvl="4" w:tplc="04130003">
      <w:start w:val="1"/>
      <w:numFmt w:val="bullet"/>
      <w:lvlText w:val="o"/>
      <w:lvlJc w:val="left"/>
      <w:pPr>
        <w:ind w:left="3630" w:hanging="360"/>
      </w:pPr>
      <w:rPr>
        <w:rFonts w:ascii="Courier New" w:hAnsi="Courier New" w:cs="Courier New" w:hint="default"/>
      </w:rPr>
    </w:lvl>
    <w:lvl w:ilvl="5" w:tplc="04130005">
      <w:start w:val="1"/>
      <w:numFmt w:val="bullet"/>
      <w:lvlText w:val=""/>
      <w:lvlJc w:val="left"/>
      <w:pPr>
        <w:ind w:left="4350" w:hanging="360"/>
      </w:pPr>
      <w:rPr>
        <w:rFonts w:ascii="Wingdings" w:hAnsi="Wingdings" w:hint="default"/>
      </w:rPr>
    </w:lvl>
    <w:lvl w:ilvl="6" w:tplc="04130001">
      <w:start w:val="1"/>
      <w:numFmt w:val="bullet"/>
      <w:lvlText w:val=""/>
      <w:lvlJc w:val="left"/>
      <w:pPr>
        <w:ind w:left="5070" w:hanging="360"/>
      </w:pPr>
      <w:rPr>
        <w:rFonts w:ascii="Symbol" w:hAnsi="Symbol" w:hint="default"/>
      </w:rPr>
    </w:lvl>
    <w:lvl w:ilvl="7" w:tplc="04130003">
      <w:start w:val="1"/>
      <w:numFmt w:val="bullet"/>
      <w:lvlText w:val="o"/>
      <w:lvlJc w:val="left"/>
      <w:pPr>
        <w:ind w:left="5790" w:hanging="360"/>
      </w:pPr>
      <w:rPr>
        <w:rFonts w:ascii="Courier New" w:hAnsi="Courier New" w:cs="Courier New" w:hint="default"/>
      </w:rPr>
    </w:lvl>
    <w:lvl w:ilvl="8" w:tplc="04130005">
      <w:start w:val="1"/>
      <w:numFmt w:val="bullet"/>
      <w:lvlText w:val=""/>
      <w:lvlJc w:val="left"/>
      <w:pPr>
        <w:ind w:left="6510" w:hanging="360"/>
      </w:pPr>
      <w:rPr>
        <w:rFonts w:ascii="Wingdings" w:hAnsi="Wingdings" w:hint="default"/>
      </w:rPr>
    </w:lvl>
  </w:abstractNum>
  <w:abstractNum w:abstractNumId="20" w15:restartNumberingAfterBreak="0">
    <w:nsid w:val="25375A25"/>
    <w:multiLevelType w:val="hybridMultilevel"/>
    <w:tmpl w:val="E9365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9876C20"/>
    <w:multiLevelType w:val="hybridMultilevel"/>
    <w:tmpl w:val="B0A05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B342F3A"/>
    <w:multiLevelType w:val="hybridMultilevel"/>
    <w:tmpl w:val="E8FCC80C"/>
    <w:lvl w:ilvl="0" w:tplc="04130001">
      <w:start w:val="1"/>
      <w:numFmt w:val="bullet"/>
      <w:lvlText w:val=""/>
      <w:lvlJc w:val="left"/>
      <w:pPr>
        <w:ind w:left="1364" w:hanging="360"/>
      </w:pPr>
      <w:rPr>
        <w:rFonts w:ascii="Symbol" w:hAnsi="Symbol" w:hint="default"/>
      </w:rPr>
    </w:lvl>
    <w:lvl w:ilvl="1" w:tplc="04130003" w:tentative="1">
      <w:start w:val="1"/>
      <w:numFmt w:val="bullet"/>
      <w:lvlText w:val="o"/>
      <w:lvlJc w:val="left"/>
      <w:pPr>
        <w:ind w:left="2084" w:hanging="360"/>
      </w:pPr>
      <w:rPr>
        <w:rFonts w:ascii="Courier New" w:hAnsi="Courier New" w:cs="Courier New" w:hint="default"/>
      </w:rPr>
    </w:lvl>
    <w:lvl w:ilvl="2" w:tplc="04130005" w:tentative="1">
      <w:start w:val="1"/>
      <w:numFmt w:val="bullet"/>
      <w:lvlText w:val=""/>
      <w:lvlJc w:val="left"/>
      <w:pPr>
        <w:ind w:left="2804" w:hanging="360"/>
      </w:pPr>
      <w:rPr>
        <w:rFonts w:ascii="Wingdings" w:hAnsi="Wingdings" w:hint="default"/>
      </w:rPr>
    </w:lvl>
    <w:lvl w:ilvl="3" w:tplc="04130001" w:tentative="1">
      <w:start w:val="1"/>
      <w:numFmt w:val="bullet"/>
      <w:lvlText w:val=""/>
      <w:lvlJc w:val="left"/>
      <w:pPr>
        <w:ind w:left="3524" w:hanging="360"/>
      </w:pPr>
      <w:rPr>
        <w:rFonts w:ascii="Symbol" w:hAnsi="Symbol" w:hint="default"/>
      </w:rPr>
    </w:lvl>
    <w:lvl w:ilvl="4" w:tplc="04130003" w:tentative="1">
      <w:start w:val="1"/>
      <w:numFmt w:val="bullet"/>
      <w:lvlText w:val="o"/>
      <w:lvlJc w:val="left"/>
      <w:pPr>
        <w:ind w:left="4244" w:hanging="360"/>
      </w:pPr>
      <w:rPr>
        <w:rFonts w:ascii="Courier New" w:hAnsi="Courier New" w:cs="Courier New" w:hint="default"/>
      </w:rPr>
    </w:lvl>
    <w:lvl w:ilvl="5" w:tplc="04130005" w:tentative="1">
      <w:start w:val="1"/>
      <w:numFmt w:val="bullet"/>
      <w:lvlText w:val=""/>
      <w:lvlJc w:val="left"/>
      <w:pPr>
        <w:ind w:left="4964" w:hanging="360"/>
      </w:pPr>
      <w:rPr>
        <w:rFonts w:ascii="Wingdings" w:hAnsi="Wingdings" w:hint="default"/>
      </w:rPr>
    </w:lvl>
    <w:lvl w:ilvl="6" w:tplc="04130001" w:tentative="1">
      <w:start w:val="1"/>
      <w:numFmt w:val="bullet"/>
      <w:lvlText w:val=""/>
      <w:lvlJc w:val="left"/>
      <w:pPr>
        <w:ind w:left="5684" w:hanging="360"/>
      </w:pPr>
      <w:rPr>
        <w:rFonts w:ascii="Symbol" w:hAnsi="Symbol" w:hint="default"/>
      </w:rPr>
    </w:lvl>
    <w:lvl w:ilvl="7" w:tplc="04130003" w:tentative="1">
      <w:start w:val="1"/>
      <w:numFmt w:val="bullet"/>
      <w:lvlText w:val="o"/>
      <w:lvlJc w:val="left"/>
      <w:pPr>
        <w:ind w:left="6404" w:hanging="360"/>
      </w:pPr>
      <w:rPr>
        <w:rFonts w:ascii="Courier New" w:hAnsi="Courier New" w:cs="Courier New" w:hint="default"/>
      </w:rPr>
    </w:lvl>
    <w:lvl w:ilvl="8" w:tplc="04130005" w:tentative="1">
      <w:start w:val="1"/>
      <w:numFmt w:val="bullet"/>
      <w:lvlText w:val=""/>
      <w:lvlJc w:val="left"/>
      <w:pPr>
        <w:ind w:left="7124" w:hanging="360"/>
      </w:pPr>
      <w:rPr>
        <w:rFonts w:ascii="Wingdings" w:hAnsi="Wingdings" w:hint="default"/>
      </w:rPr>
    </w:lvl>
  </w:abstractNum>
  <w:abstractNum w:abstractNumId="23" w15:restartNumberingAfterBreak="0">
    <w:nsid w:val="2DD8656B"/>
    <w:multiLevelType w:val="hybridMultilevel"/>
    <w:tmpl w:val="1AFC7B2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2E216DC3"/>
    <w:multiLevelType w:val="hybridMultilevel"/>
    <w:tmpl w:val="53BCA8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E3C710E"/>
    <w:multiLevelType w:val="multilevel"/>
    <w:tmpl w:val="D7AEA9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2EE70132"/>
    <w:multiLevelType w:val="hybridMultilevel"/>
    <w:tmpl w:val="A9F4A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39D38AA"/>
    <w:multiLevelType w:val="multilevel"/>
    <w:tmpl w:val="3FD2E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41F4ACC"/>
    <w:multiLevelType w:val="hybridMultilevel"/>
    <w:tmpl w:val="54A474CE"/>
    <w:lvl w:ilvl="0" w:tplc="AB74FD96">
      <w:numFmt w:val="bullet"/>
      <w:lvlText w:val="•"/>
      <w:lvlJc w:val="left"/>
      <w:pPr>
        <w:ind w:left="2235" w:hanging="795"/>
      </w:pPr>
      <w:rPr>
        <w:rFonts w:ascii="Calibri" w:eastAsia="Times New Roman" w:hAnsi="Calibri" w:cs="Calibri" w:hint="default"/>
      </w:rPr>
    </w:lvl>
    <w:lvl w:ilvl="1" w:tplc="04130003" w:tentative="1">
      <w:start w:val="1"/>
      <w:numFmt w:val="bullet"/>
      <w:lvlText w:val="o"/>
      <w:lvlJc w:val="left"/>
      <w:pPr>
        <w:ind w:left="2236" w:hanging="360"/>
      </w:pPr>
      <w:rPr>
        <w:rFonts w:ascii="Courier New" w:hAnsi="Courier New" w:cs="Courier New" w:hint="default"/>
      </w:rPr>
    </w:lvl>
    <w:lvl w:ilvl="2" w:tplc="04130005" w:tentative="1">
      <w:start w:val="1"/>
      <w:numFmt w:val="bullet"/>
      <w:lvlText w:val=""/>
      <w:lvlJc w:val="left"/>
      <w:pPr>
        <w:ind w:left="2956" w:hanging="360"/>
      </w:pPr>
      <w:rPr>
        <w:rFonts w:ascii="Wingdings" w:hAnsi="Wingdings" w:hint="default"/>
      </w:rPr>
    </w:lvl>
    <w:lvl w:ilvl="3" w:tplc="04130001" w:tentative="1">
      <w:start w:val="1"/>
      <w:numFmt w:val="bullet"/>
      <w:lvlText w:val=""/>
      <w:lvlJc w:val="left"/>
      <w:pPr>
        <w:ind w:left="3676" w:hanging="360"/>
      </w:pPr>
      <w:rPr>
        <w:rFonts w:ascii="Symbol" w:hAnsi="Symbol" w:hint="default"/>
      </w:rPr>
    </w:lvl>
    <w:lvl w:ilvl="4" w:tplc="04130003" w:tentative="1">
      <w:start w:val="1"/>
      <w:numFmt w:val="bullet"/>
      <w:lvlText w:val="o"/>
      <w:lvlJc w:val="left"/>
      <w:pPr>
        <w:ind w:left="4396" w:hanging="360"/>
      </w:pPr>
      <w:rPr>
        <w:rFonts w:ascii="Courier New" w:hAnsi="Courier New" w:cs="Courier New" w:hint="default"/>
      </w:rPr>
    </w:lvl>
    <w:lvl w:ilvl="5" w:tplc="04130005" w:tentative="1">
      <w:start w:val="1"/>
      <w:numFmt w:val="bullet"/>
      <w:lvlText w:val=""/>
      <w:lvlJc w:val="left"/>
      <w:pPr>
        <w:ind w:left="5116" w:hanging="360"/>
      </w:pPr>
      <w:rPr>
        <w:rFonts w:ascii="Wingdings" w:hAnsi="Wingdings" w:hint="default"/>
      </w:rPr>
    </w:lvl>
    <w:lvl w:ilvl="6" w:tplc="04130001" w:tentative="1">
      <w:start w:val="1"/>
      <w:numFmt w:val="bullet"/>
      <w:lvlText w:val=""/>
      <w:lvlJc w:val="left"/>
      <w:pPr>
        <w:ind w:left="5836" w:hanging="360"/>
      </w:pPr>
      <w:rPr>
        <w:rFonts w:ascii="Symbol" w:hAnsi="Symbol" w:hint="default"/>
      </w:rPr>
    </w:lvl>
    <w:lvl w:ilvl="7" w:tplc="04130003" w:tentative="1">
      <w:start w:val="1"/>
      <w:numFmt w:val="bullet"/>
      <w:lvlText w:val="o"/>
      <w:lvlJc w:val="left"/>
      <w:pPr>
        <w:ind w:left="6556" w:hanging="360"/>
      </w:pPr>
      <w:rPr>
        <w:rFonts w:ascii="Courier New" w:hAnsi="Courier New" w:cs="Courier New" w:hint="default"/>
      </w:rPr>
    </w:lvl>
    <w:lvl w:ilvl="8" w:tplc="04130005" w:tentative="1">
      <w:start w:val="1"/>
      <w:numFmt w:val="bullet"/>
      <w:lvlText w:val=""/>
      <w:lvlJc w:val="left"/>
      <w:pPr>
        <w:ind w:left="7276" w:hanging="360"/>
      </w:pPr>
      <w:rPr>
        <w:rFonts w:ascii="Wingdings" w:hAnsi="Wingdings" w:hint="default"/>
      </w:rPr>
    </w:lvl>
  </w:abstractNum>
  <w:abstractNum w:abstractNumId="29" w15:restartNumberingAfterBreak="0">
    <w:nsid w:val="363F44D4"/>
    <w:multiLevelType w:val="hybridMultilevel"/>
    <w:tmpl w:val="88B04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BFA328C"/>
    <w:multiLevelType w:val="hybridMultilevel"/>
    <w:tmpl w:val="D6AC3B34"/>
    <w:lvl w:ilvl="0" w:tplc="AB74FD96">
      <w:numFmt w:val="bullet"/>
      <w:lvlText w:val="•"/>
      <w:lvlJc w:val="left"/>
      <w:pPr>
        <w:ind w:left="3675" w:hanging="795"/>
      </w:pPr>
      <w:rPr>
        <w:rFonts w:ascii="Calibri" w:eastAsia="Times New Roman" w:hAnsi="Calibri" w:cs="Calibri" w:hint="default"/>
      </w:rPr>
    </w:lvl>
    <w:lvl w:ilvl="1" w:tplc="04130003" w:tentative="1">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1" w15:restartNumberingAfterBreak="0">
    <w:nsid w:val="40EA0294"/>
    <w:multiLevelType w:val="hybridMultilevel"/>
    <w:tmpl w:val="0C161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7E5667A"/>
    <w:multiLevelType w:val="hybridMultilevel"/>
    <w:tmpl w:val="493C0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AD627B5"/>
    <w:multiLevelType w:val="multilevel"/>
    <w:tmpl w:val="EE54CD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15:restartNumberingAfterBreak="0">
    <w:nsid w:val="4BF36209"/>
    <w:multiLevelType w:val="hybridMultilevel"/>
    <w:tmpl w:val="6CCA05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1933C47"/>
    <w:multiLevelType w:val="hybridMultilevel"/>
    <w:tmpl w:val="9CA849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4F04258"/>
    <w:multiLevelType w:val="multilevel"/>
    <w:tmpl w:val="CCF44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05572B6"/>
    <w:multiLevelType w:val="hybridMultilevel"/>
    <w:tmpl w:val="21F63C26"/>
    <w:lvl w:ilvl="0" w:tplc="E52C4918">
      <w:start w:val="1"/>
      <w:numFmt w:val="bullet"/>
      <w:lvlText w:val=""/>
      <w:lvlJc w:val="left"/>
      <w:pPr>
        <w:tabs>
          <w:tab w:val="num" w:pos="720"/>
        </w:tabs>
        <w:ind w:left="720" w:hanging="360"/>
      </w:pPr>
      <w:rPr>
        <w:rFonts w:ascii="Symbol" w:hAnsi="Symbol" w:hint="default"/>
      </w:rPr>
    </w:lvl>
    <w:lvl w:ilvl="1" w:tplc="9C6EA144" w:tentative="1">
      <w:start w:val="1"/>
      <w:numFmt w:val="bullet"/>
      <w:lvlText w:val=""/>
      <w:lvlJc w:val="left"/>
      <w:pPr>
        <w:tabs>
          <w:tab w:val="num" w:pos="1440"/>
        </w:tabs>
        <w:ind w:left="1440" w:hanging="360"/>
      </w:pPr>
      <w:rPr>
        <w:rFonts w:ascii="Symbol" w:hAnsi="Symbol" w:hint="default"/>
      </w:rPr>
    </w:lvl>
    <w:lvl w:ilvl="2" w:tplc="5316CD5C" w:tentative="1">
      <w:start w:val="1"/>
      <w:numFmt w:val="bullet"/>
      <w:lvlText w:val=""/>
      <w:lvlJc w:val="left"/>
      <w:pPr>
        <w:tabs>
          <w:tab w:val="num" w:pos="2160"/>
        </w:tabs>
        <w:ind w:left="2160" w:hanging="360"/>
      </w:pPr>
      <w:rPr>
        <w:rFonts w:ascii="Symbol" w:hAnsi="Symbol" w:hint="default"/>
      </w:rPr>
    </w:lvl>
    <w:lvl w:ilvl="3" w:tplc="D616B7FA" w:tentative="1">
      <w:start w:val="1"/>
      <w:numFmt w:val="bullet"/>
      <w:lvlText w:val=""/>
      <w:lvlJc w:val="left"/>
      <w:pPr>
        <w:tabs>
          <w:tab w:val="num" w:pos="2880"/>
        </w:tabs>
        <w:ind w:left="2880" w:hanging="360"/>
      </w:pPr>
      <w:rPr>
        <w:rFonts w:ascii="Symbol" w:hAnsi="Symbol" w:hint="default"/>
      </w:rPr>
    </w:lvl>
    <w:lvl w:ilvl="4" w:tplc="A6326216" w:tentative="1">
      <w:start w:val="1"/>
      <w:numFmt w:val="bullet"/>
      <w:lvlText w:val=""/>
      <w:lvlJc w:val="left"/>
      <w:pPr>
        <w:tabs>
          <w:tab w:val="num" w:pos="3600"/>
        </w:tabs>
        <w:ind w:left="3600" w:hanging="360"/>
      </w:pPr>
      <w:rPr>
        <w:rFonts w:ascii="Symbol" w:hAnsi="Symbol" w:hint="default"/>
      </w:rPr>
    </w:lvl>
    <w:lvl w:ilvl="5" w:tplc="77C410FC" w:tentative="1">
      <w:start w:val="1"/>
      <w:numFmt w:val="bullet"/>
      <w:lvlText w:val=""/>
      <w:lvlJc w:val="left"/>
      <w:pPr>
        <w:tabs>
          <w:tab w:val="num" w:pos="4320"/>
        </w:tabs>
        <w:ind w:left="4320" w:hanging="360"/>
      </w:pPr>
      <w:rPr>
        <w:rFonts w:ascii="Symbol" w:hAnsi="Symbol" w:hint="default"/>
      </w:rPr>
    </w:lvl>
    <w:lvl w:ilvl="6" w:tplc="CFB02F96" w:tentative="1">
      <w:start w:val="1"/>
      <w:numFmt w:val="bullet"/>
      <w:lvlText w:val=""/>
      <w:lvlJc w:val="left"/>
      <w:pPr>
        <w:tabs>
          <w:tab w:val="num" w:pos="5040"/>
        </w:tabs>
        <w:ind w:left="5040" w:hanging="360"/>
      </w:pPr>
      <w:rPr>
        <w:rFonts w:ascii="Symbol" w:hAnsi="Symbol" w:hint="default"/>
      </w:rPr>
    </w:lvl>
    <w:lvl w:ilvl="7" w:tplc="F282FC98" w:tentative="1">
      <w:start w:val="1"/>
      <w:numFmt w:val="bullet"/>
      <w:lvlText w:val=""/>
      <w:lvlJc w:val="left"/>
      <w:pPr>
        <w:tabs>
          <w:tab w:val="num" w:pos="5760"/>
        </w:tabs>
        <w:ind w:left="5760" w:hanging="360"/>
      </w:pPr>
      <w:rPr>
        <w:rFonts w:ascii="Symbol" w:hAnsi="Symbol" w:hint="default"/>
      </w:rPr>
    </w:lvl>
    <w:lvl w:ilvl="8" w:tplc="DBA00B8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0FD278C"/>
    <w:multiLevelType w:val="hybridMultilevel"/>
    <w:tmpl w:val="D2D02FF8"/>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9" w15:restartNumberingAfterBreak="0">
    <w:nsid w:val="66285BC4"/>
    <w:multiLevelType w:val="hybridMultilevel"/>
    <w:tmpl w:val="A3D829EE"/>
    <w:lvl w:ilvl="0" w:tplc="04130001">
      <w:start w:val="1"/>
      <w:numFmt w:val="bullet"/>
      <w:lvlText w:val=""/>
      <w:lvlJc w:val="left"/>
      <w:pPr>
        <w:ind w:left="644" w:hanging="360"/>
      </w:pPr>
      <w:rPr>
        <w:rFonts w:ascii="Symbol" w:hAnsi="Symbol" w:hint="default"/>
      </w:rPr>
    </w:lvl>
    <w:lvl w:ilvl="1" w:tplc="04130003">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0" w15:restartNumberingAfterBreak="0">
    <w:nsid w:val="6F3F14B6"/>
    <w:multiLevelType w:val="hybridMultilevel"/>
    <w:tmpl w:val="BD004C4E"/>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1CA1D95"/>
    <w:multiLevelType w:val="hybridMultilevel"/>
    <w:tmpl w:val="0644D8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3AA0FDE"/>
    <w:multiLevelType w:val="multilevel"/>
    <w:tmpl w:val="DD2A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01E1E"/>
    <w:multiLevelType w:val="multilevel"/>
    <w:tmpl w:val="4614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250763"/>
    <w:multiLevelType w:val="hybridMultilevel"/>
    <w:tmpl w:val="0B949FB0"/>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45" w15:restartNumberingAfterBreak="0">
    <w:nsid w:val="77250EAD"/>
    <w:multiLevelType w:val="hybridMultilevel"/>
    <w:tmpl w:val="49DCE968"/>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6" w15:restartNumberingAfterBreak="0">
    <w:nsid w:val="775E1940"/>
    <w:multiLevelType w:val="hybridMultilevel"/>
    <w:tmpl w:val="D3BC6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90A58D2"/>
    <w:multiLevelType w:val="hybridMultilevel"/>
    <w:tmpl w:val="299826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8" w15:restartNumberingAfterBreak="0">
    <w:nsid w:val="7E6069E9"/>
    <w:multiLevelType w:val="hybridMultilevel"/>
    <w:tmpl w:val="A606AD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9"/>
  </w:num>
  <w:num w:numId="2">
    <w:abstractNumId w:val="19"/>
  </w:num>
  <w:num w:numId="3">
    <w:abstractNumId w:val="47"/>
  </w:num>
  <w:num w:numId="4">
    <w:abstractNumId w:val="35"/>
  </w:num>
  <w:num w:numId="5">
    <w:abstractNumId w:val="40"/>
  </w:num>
  <w:num w:numId="6">
    <w:abstractNumId w:val="10"/>
  </w:num>
  <w:num w:numId="7">
    <w:abstractNumId w:val="16"/>
  </w:num>
  <w:num w:numId="8">
    <w:abstractNumId w:val="45"/>
  </w:num>
  <w:num w:numId="9">
    <w:abstractNumId w:val="34"/>
  </w:num>
  <w:num w:numId="10">
    <w:abstractNumId w:val="33"/>
  </w:num>
  <w:num w:numId="11">
    <w:abstractNumId w:val="22"/>
  </w:num>
  <w:num w:numId="12">
    <w:abstractNumId w:val="8"/>
  </w:num>
  <w:num w:numId="13">
    <w:abstractNumId w:val="28"/>
  </w:num>
  <w:num w:numId="14">
    <w:abstractNumId w:val="25"/>
  </w:num>
  <w:num w:numId="15">
    <w:abstractNumId w:val="14"/>
  </w:num>
  <w:num w:numId="16">
    <w:abstractNumId w:val="41"/>
  </w:num>
  <w:num w:numId="17">
    <w:abstractNumId w:val="48"/>
  </w:num>
  <w:num w:numId="18">
    <w:abstractNumId w:val="36"/>
  </w:num>
  <w:num w:numId="19">
    <w:abstractNumId w:val="18"/>
  </w:num>
  <w:num w:numId="20">
    <w:abstractNumId w:val="46"/>
  </w:num>
  <w:num w:numId="21">
    <w:abstractNumId w:val="42"/>
  </w:num>
  <w:num w:numId="22">
    <w:abstractNumId w:val="44"/>
  </w:num>
  <w:num w:numId="23">
    <w:abstractNumId w:val="12"/>
  </w:num>
  <w:num w:numId="24">
    <w:abstractNumId w:val="38"/>
  </w:num>
  <w:num w:numId="25">
    <w:abstractNumId w:val="23"/>
  </w:num>
  <w:num w:numId="26">
    <w:abstractNumId w:val="32"/>
  </w:num>
  <w:num w:numId="27">
    <w:abstractNumId w:val="15"/>
  </w:num>
  <w:num w:numId="28">
    <w:abstractNumId w:val="21"/>
  </w:num>
  <w:num w:numId="29">
    <w:abstractNumId w:val="20"/>
  </w:num>
  <w:num w:numId="30">
    <w:abstractNumId w:val="0"/>
  </w:num>
  <w:num w:numId="31">
    <w:abstractNumId w:val="1"/>
  </w:num>
  <w:num w:numId="32">
    <w:abstractNumId w:val="2"/>
  </w:num>
  <w:num w:numId="33">
    <w:abstractNumId w:val="3"/>
  </w:num>
  <w:num w:numId="34">
    <w:abstractNumId w:val="4"/>
  </w:num>
  <w:num w:numId="35">
    <w:abstractNumId w:val="5"/>
  </w:num>
  <w:num w:numId="36">
    <w:abstractNumId w:val="37"/>
  </w:num>
  <w:num w:numId="37">
    <w:abstractNumId w:val="27"/>
  </w:num>
  <w:num w:numId="38">
    <w:abstractNumId w:val="13"/>
  </w:num>
  <w:num w:numId="39">
    <w:abstractNumId w:val="17"/>
  </w:num>
  <w:num w:numId="40">
    <w:abstractNumId w:val="43"/>
  </w:num>
  <w:num w:numId="41">
    <w:abstractNumId w:val="11"/>
  </w:num>
  <w:num w:numId="42">
    <w:abstractNumId w:val="24"/>
  </w:num>
  <w:num w:numId="43">
    <w:abstractNumId w:val="29"/>
  </w:num>
  <w:num w:numId="44">
    <w:abstractNumId w:val="31"/>
  </w:num>
  <w:num w:numId="45">
    <w:abstractNumId w:val="7"/>
  </w:num>
  <w:num w:numId="46">
    <w:abstractNumId w:val="30"/>
  </w:num>
  <w:num w:numId="47">
    <w:abstractNumId w:val="6"/>
  </w:num>
  <w:num w:numId="48">
    <w:abstractNumId w:val="26"/>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nl-NL" w:vendorID="64" w:dllVersion="131078" w:nlCheck="1" w:checkStyle="0"/>
  <w:activeWritingStyle w:appName="MSWord" w:lang="en-US" w:vendorID="64" w:dllVersion="131078" w:nlCheck="1" w:checkStyle="1"/>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793"/>
    <w:rsid w:val="000015F6"/>
    <w:rsid w:val="000018F1"/>
    <w:rsid w:val="00004AD3"/>
    <w:rsid w:val="000052B0"/>
    <w:rsid w:val="00007EFD"/>
    <w:rsid w:val="00010DC2"/>
    <w:rsid w:val="00010E93"/>
    <w:rsid w:val="0001725C"/>
    <w:rsid w:val="000244EB"/>
    <w:rsid w:val="0002465A"/>
    <w:rsid w:val="0002672E"/>
    <w:rsid w:val="00034BE3"/>
    <w:rsid w:val="000403A0"/>
    <w:rsid w:val="0004105D"/>
    <w:rsid w:val="00042B48"/>
    <w:rsid w:val="00046D09"/>
    <w:rsid w:val="00051F17"/>
    <w:rsid w:val="000603C6"/>
    <w:rsid w:val="00060788"/>
    <w:rsid w:val="00060FB3"/>
    <w:rsid w:val="00062068"/>
    <w:rsid w:val="000647A6"/>
    <w:rsid w:val="00064930"/>
    <w:rsid w:val="000654B1"/>
    <w:rsid w:val="000713CC"/>
    <w:rsid w:val="00073005"/>
    <w:rsid w:val="00075B2F"/>
    <w:rsid w:val="0008163D"/>
    <w:rsid w:val="00081992"/>
    <w:rsid w:val="0008273F"/>
    <w:rsid w:val="000836F0"/>
    <w:rsid w:val="0008714A"/>
    <w:rsid w:val="000905E8"/>
    <w:rsid w:val="00091BE4"/>
    <w:rsid w:val="00091D98"/>
    <w:rsid w:val="00096D77"/>
    <w:rsid w:val="00096F00"/>
    <w:rsid w:val="000A50B0"/>
    <w:rsid w:val="000A5EEF"/>
    <w:rsid w:val="000A6CEE"/>
    <w:rsid w:val="000B361A"/>
    <w:rsid w:val="000B60B9"/>
    <w:rsid w:val="000C0AD0"/>
    <w:rsid w:val="000C2BA0"/>
    <w:rsid w:val="000C6D5F"/>
    <w:rsid w:val="000D319C"/>
    <w:rsid w:val="000D6C16"/>
    <w:rsid w:val="000D6DC6"/>
    <w:rsid w:val="000D7E09"/>
    <w:rsid w:val="000E1289"/>
    <w:rsid w:val="000E77B2"/>
    <w:rsid w:val="000F075E"/>
    <w:rsid w:val="000F4334"/>
    <w:rsid w:val="000F5599"/>
    <w:rsid w:val="000F58CE"/>
    <w:rsid w:val="000F5CBA"/>
    <w:rsid w:val="00100523"/>
    <w:rsid w:val="00101CEC"/>
    <w:rsid w:val="001044A6"/>
    <w:rsid w:val="0012212A"/>
    <w:rsid w:val="00122F10"/>
    <w:rsid w:val="00126265"/>
    <w:rsid w:val="00126BB4"/>
    <w:rsid w:val="00130912"/>
    <w:rsid w:val="001310E9"/>
    <w:rsid w:val="00133ED6"/>
    <w:rsid w:val="00135ED4"/>
    <w:rsid w:val="0013637F"/>
    <w:rsid w:val="00141E58"/>
    <w:rsid w:val="00142345"/>
    <w:rsid w:val="0014259E"/>
    <w:rsid w:val="00142DEE"/>
    <w:rsid w:val="00142F92"/>
    <w:rsid w:val="001500B1"/>
    <w:rsid w:val="00152AFF"/>
    <w:rsid w:val="001601BB"/>
    <w:rsid w:val="00160E3A"/>
    <w:rsid w:val="00161B89"/>
    <w:rsid w:val="00161FE3"/>
    <w:rsid w:val="001627A4"/>
    <w:rsid w:val="00175540"/>
    <w:rsid w:val="00183191"/>
    <w:rsid w:val="00191C83"/>
    <w:rsid w:val="0019223E"/>
    <w:rsid w:val="001927F2"/>
    <w:rsid w:val="00193214"/>
    <w:rsid w:val="00194D89"/>
    <w:rsid w:val="00194DBD"/>
    <w:rsid w:val="00194F52"/>
    <w:rsid w:val="001A006C"/>
    <w:rsid w:val="001A6635"/>
    <w:rsid w:val="001A6C8D"/>
    <w:rsid w:val="001A73DA"/>
    <w:rsid w:val="001B2488"/>
    <w:rsid w:val="001B4675"/>
    <w:rsid w:val="001B4E46"/>
    <w:rsid w:val="001C6436"/>
    <w:rsid w:val="001E21EC"/>
    <w:rsid w:val="001E2A35"/>
    <w:rsid w:val="001E78A9"/>
    <w:rsid w:val="001F023E"/>
    <w:rsid w:val="001F4697"/>
    <w:rsid w:val="001F4AC3"/>
    <w:rsid w:val="001F5D84"/>
    <w:rsid w:val="001F6AB2"/>
    <w:rsid w:val="001F7FC7"/>
    <w:rsid w:val="00202730"/>
    <w:rsid w:val="00203850"/>
    <w:rsid w:val="0020475B"/>
    <w:rsid w:val="00205A25"/>
    <w:rsid w:val="0021039C"/>
    <w:rsid w:val="00211261"/>
    <w:rsid w:val="00212B0C"/>
    <w:rsid w:val="0022744C"/>
    <w:rsid w:val="00230A39"/>
    <w:rsid w:val="00247059"/>
    <w:rsid w:val="00247C5C"/>
    <w:rsid w:val="0025080A"/>
    <w:rsid w:val="00253BD6"/>
    <w:rsid w:val="00254FC5"/>
    <w:rsid w:val="00260B9F"/>
    <w:rsid w:val="00262176"/>
    <w:rsid w:val="00262BFC"/>
    <w:rsid w:val="002657AD"/>
    <w:rsid w:val="00274641"/>
    <w:rsid w:val="0027500C"/>
    <w:rsid w:val="00276164"/>
    <w:rsid w:val="00277261"/>
    <w:rsid w:val="00282246"/>
    <w:rsid w:val="00285CB7"/>
    <w:rsid w:val="00290943"/>
    <w:rsid w:val="00293AB8"/>
    <w:rsid w:val="00297F57"/>
    <w:rsid w:val="002A463C"/>
    <w:rsid w:val="002A4920"/>
    <w:rsid w:val="002B2C9B"/>
    <w:rsid w:val="002C1754"/>
    <w:rsid w:val="002C6700"/>
    <w:rsid w:val="002C7967"/>
    <w:rsid w:val="002D5077"/>
    <w:rsid w:val="002D5859"/>
    <w:rsid w:val="002D6793"/>
    <w:rsid w:val="002E615E"/>
    <w:rsid w:val="002F25CF"/>
    <w:rsid w:val="002F3807"/>
    <w:rsid w:val="002F50D1"/>
    <w:rsid w:val="002F5D26"/>
    <w:rsid w:val="002F66DB"/>
    <w:rsid w:val="0030529F"/>
    <w:rsid w:val="00306300"/>
    <w:rsid w:val="003136C2"/>
    <w:rsid w:val="00313CC5"/>
    <w:rsid w:val="003150A0"/>
    <w:rsid w:val="0031531A"/>
    <w:rsid w:val="003161B4"/>
    <w:rsid w:val="0031770B"/>
    <w:rsid w:val="00317A7A"/>
    <w:rsid w:val="0032188B"/>
    <w:rsid w:val="00323736"/>
    <w:rsid w:val="00325345"/>
    <w:rsid w:val="00327D53"/>
    <w:rsid w:val="00331F24"/>
    <w:rsid w:val="00334C60"/>
    <w:rsid w:val="003436FC"/>
    <w:rsid w:val="00345955"/>
    <w:rsid w:val="00351CF1"/>
    <w:rsid w:val="00353466"/>
    <w:rsid w:val="00354DE3"/>
    <w:rsid w:val="00355EED"/>
    <w:rsid w:val="003642E0"/>
    <w:rsid w:val="00364EC1"/>
    <w:rsid w:val="00370D63"/>
    <w:rsid w:val="00373AAC"/>
    <w:rsid w:val="00377BBA"/>
    <w:rsid w:val="00386CC1"/>
    <w:rsid w:val="003873C7"/>
    <w:rsid w:val="00397948"/>
    <w:rsid w:val="00397C89"/>
    <w:rsid w:val="003A203E"/>
    <w:rsid w:val="003B1DAF"/>
    <w:rsid w:val="003B2569"/>
    <w:rsid w:val="003B4C92"/>
    <w:rsid w:val="003B4D18"/>
    <w:rsid w:val="003B7090"/>
    <w:rsid w:val="003B76CC"/>
    <w:rsid w:val="003C70CA"/>
    <w:rsid w:val="003E39C7"/>
    <w:rsid w:val="003E416D"/>
    <w:rsid w:val="003F4B54"/>
    <w:rsid w:val="004000E9"/>
    <w:rsid w:val="004042DB"/>
    <w:rsid w:val="00404BBD"/>
    <w:rsid w:val="00405125"/>
    <w:rsid w:val="0040564F"/>
    <w:rsid w:val="00411106"/>
    <w:rsid w:val="004217C2"/>
    <w:rsid w:val="004344F6"/>
    <w:rsid w:val="0044257E"/>
    <w:rsid w:val="00443A93"/>
    <w:rsid w:val="004472AF"/>
    <w:rsid w:val="00450FD3"/>
    <w:rsid w:val="00452B03"/>
    <w:rsid w:val="00460242"/>
    <w:rsid w:val="00460CD2"/>
    <w:rsid w:val="0046229A"/>
    <w:rsid w:val="00465CF8"/>
    <w:rsid w:val="00474CF0"/>
    <w:rsid w:val="004906DD"/>
    <w:rsid w:val="00495865"/>
    <w:rsid w:val="004A3C50"/>
    <w:rsid w:val="004A77D2"/>
    <w:rsid w:val="004B1414"/>
    <w:rsid w:val="004C0C71"/>
    <w:rsid w:val="004C447E"/>
    <w:rsid w:val="004C4642"/>
    <w:rsid w:val="004D035E"/>
    <w:rsid w:val="004D2015"/>
    <w:rsid w:val="004D28EF"/>
    <w:rsid w:val="004D610E"/>
    <w:rsid w:val="004E36F8"/>
    <w:rsid w:val="004E423A"/>
    <w:rsid w:val="004E4D81"/>
    <w:rsid w:val="004E5C92"/>
    <w:rsid w:val="004E648B"/>
    <w:rsid w:val="004E77E1"/>
    <w:rsid w:val="004F0163"/>
    <w:rsid w:val="004F22B6"/>
    <w:rsid w:val="004F282F"/>
    <w:rsid w:val="00501485"/>
    <w:rsid w:val="00503493"/>
    <w:rsid w:val="005107AE"/>
    <w:rsid w:val="00510BF6"/>
    <w:rsid w:val="0051163B"/>
    <w:rsid w:val="00514770"/>
    <w:rsid w:val="00522107"/>
    <w:rsid w:val="005336FD"/>
    <w:rsid w:val="00535129"/>
    <w:rsid w:val="005366EF"/>
    <w:rsid w:val="0054072F"/>
    <w:rsid w:val="005412F9"/>
    <w:rsid w:val="005421D9"/>
    <w:rsid w:val="00543B92"/>
    <w:rsid w:val="00546F1B"/>
    <w:rsid w:val="00547E3A"/>
    <w:rsid w:val="00567419"/>
    <w:rsid w:val="00567ACA"/>
    <w:rsid w:val="00570465"/>
    <w:rsid w:val="005809DE"/>
    <w:rsid w:val="00586379"/>
    <w:rsid w:val="005915D9"/>
    <w:rsid w:val="0059394B"/>
    <w:rsid w:val="00594546"/>
    <w:rsid w:val="0059484D"/>
    <w:rsid w:val="00595BEE"/>
    <w:rsid w:val="00596373"/>
    <w:rsid w:val="005969BD"/>
    <w:rsid w:val="005A2222"/>
    <w:rsid w:val="005A330D"/>
    <w:rsid w:val="005A5425"/>
    <w:rsid w:val="005A5C40"/>
    <w:rsid w:val="005B1714"/>
    <w:rsid w:val="005B3F6F"/>
    <w:rsid w:val="005B448D"/>
    <w:rsid w:val="005B4F7F"/>
    <w:rsid w:val="005C0D06"/>
    <w:rsid w:val="005C1EF2"/>
    <w:rsid w:val="005C23CB"/>
    <w:rsid w:val="005C4CF1"/>
    <w:rsid w:val="005C565E"/>
    <w:rsid w:val="005D1BAC"/>
    <w:rsid w:val="005D22BE"/>
    <w:rsid w:val="005D3E8A"/>
    <w:rsid w:val="005E2761"/>
    <w:rsid w:val="005E2F1F"/>
    <w:rsid w:val="005F2FE7"/>
    <w:rsid w:val="005F4F54"/>
    <w:rsid w:val="0060047C"/>
    <w:rsid w:val="00603CC2"/>
    <w:rsid w:val="0060711E"/>
    <w:rsid w:val="00610BDA"/>
    <w:rsid w:val="00612B81"/>
    <w:rsid w:val="006262B6"/>
    <w:rsid w:val="00633123"/>
    <w:rsid w:val="00637F0D"/>
    <w:rsid w:val="006450E6"/>
    <w:rsid w:val="00646EAC"/>
    <w:rsid w:val="00656FA7"/>
    <w:rsid w:val="006577F6"/>
    <w:rsid w:val="00657CEC"/>
    <w:rsid w:val="006631D6"/>
    <w:rsid w:val="00663615"/>
    <w:rsid w:val="006702B7"/>
    <w:rsid w:val="00671387"/>
    <w:rsid w:val="006747FE"/>
    <w:rsid w:val="0067662C"/>
    <w:rsid w:val="0067785C"/>
    <w:rsid w:val="006825D3"/>
    <w:rsid w:val="00690503"/>
    <w:rsid w:val="00691E67"/>
    <w:rsid w:val="00695F59"/>
    <w:rsid w:val="006971B8"/>
    <w:rsid w:val="0069771A"/>
    <w:rsid w:val="0069793E"/>
    <w:rsid w:val="006A151A"/>
    <w:rsid w:val="006A6051"/>
    <w:rsid w:val="006B742E"/>
    <w:rsid w:val="006C17A6"/>
    <w:rsid w:val="006C6CD0"/>
    <w:rsid w:val="006D3EBE"/>
    <w:rsid w:val="006D45A6"/>
    <w:rsid w:val="006D5148"/>
    <w:rsid w:val="006D656A"/>
    <w:rsid w:val="006E1CA0"/>
    <w:rsid w:val="006E43A6"/>
    <w:rsid w:val="006E5F55"/>
    <w:rsid w:val="006E693B"/>
    <w:rsid w:val="006E6D41"/>
    <w:rsid w:val="006F1F82"/>
    <w:rsid w:val="006F28C3"/>
    <w:rsid w:val="006F43D3"/>
    <w:rsid w:val="006F5273"/>
    <w:rsid w:val="0070004D"/>
    <w:rsid w:val="00704CCD"/>
    <w:rsid w:val="007147F3"/>
    <w:rsid w:val="007175A0"/>
    <w:rsid w:val="00717855"/>
    <w:rsid w:val="00726E33"/>
    <w:rsid w:val="00733576"/>
    <w:rsid w:val="00734ACC"/>
    <w:rsid w:val="00735C1D"/>
    <w:rsid w:val="00742C90"/>
    <w:rsid w:val="00747EA2"/>
    <w:rsid w:val="00760712"/>
    <w:rsid w:val="00762848"/>
    <w:rsid w:val="007667A8"/>
    <w:rsid w:val="00772676"/>
    <w:rsid w:val="00772EA6"/>
    <w:rsid w:val="00773461"/>
    <w:rsid w:val="007742F5"/>
    <w:rsid w:val="007744C2"/>
    <w:rsid w:val="00774547"/>
    <w:rsid w:val="00776719"/>
    <w:rsid w:val="00777553"/>
    <w:rsid w:val="0078662D"/>
    <w:rsid w:val="00786FCF"/>
    <w:rsid w:val="00787B42"/>
    <w:rsid w:val="0079094D"/>
    <w:rsid w:val="00790CC4"/>
    <w:rsid w:val="00791336"/>
    <w:rsid w:val="00792B88"/>
    <w:rsid w:val="00793CDD"/>
    <w:rsid w:val="007A0F4E"/>
    <w:rsid w:val="007A678F"/>
    <w:rsid w:val="007B6AFF"/>
    <w:rsid w:val="007B78CE"/>
    <w:rsid w:val="007C0CAF"/>
    <w:rsid w:val="007C1983"/>
    <w:rsid w:val="007C3337"/>
    <w:rsid w:val="007C4CD4"/>
    <w:rsid w:val="007C4E0E"/>
    <w:rsid w:val="007C53A0"/>
    <w:rsid w:val="007C7EAB"/>
    <w:rsid w:val="007D2BA1"/>
    <w:rsid w:val="007D6F8F"/>
    <w:rsid w:val="007E0FAE"/>
    <w:rsid w:val="007E480F"/>
    <w:rsid w:val="007F0C41"/>
    <w:rsid w:val="007F1D8D"/>
    <w:rsid w:val="007F24A4"/>
    <w:rsid w:val="007F5C94"/>
    <w:rsid w:val="007F70A7"/>
    <w:rsid w:val="00812C0E"/>
    <w:rsid w:val="008152EC"/>
    <w:rsid w:val="008156CC"/>
    <w:rsid w:val="00816CD7"/>
    <w:rsid w:val="008206F9"/>
    <w:rsid w:val="00823D2A"/>
    <w:rsid w:val="0082697F"/>
    <w:rsid w:val="0083361D"/>
    <w:rsid w:val="00834437"/>
    <w:rsid w:val="00835845"/>
    <w:rsid w:val="00835DCF"/>
    <w:rsid w:val="008504E3"/>
    <w:rsid w:val="00852203"/>
    <w:rsid w:val="00854D95"/>
    <w:rsid w:val="00855EE8"/>
    <w:rsid w:val="00857566"/>
    <w:rsid w:val="00860BA6"/>
    <w:rsid w:val="00862F7C"/>
    <w:rsid w:val="00867CFA"/>
    <w:rsid w:val="00871B34"/>
    <w:rsid w:val="00873201"/>
    <w:rsid w:val="008737F5"/>
    <w:rsid w:val="008757F6"/>
    <w:rsid w:val="00877AAD"/>
    <w:rsid w:val="00883475"/>
    <w:rsid w:val="008859D6"/>
    <w:rsid w:val="00885CFD"/>
    <w:rsid w:val="00885F82"/>
    <w:rsid w:val="008A0B45"/>
    <w:rsid w:val="008A4989"/>
    <w:rsid w:val="008B1095"/>
    <w:rsid w:val="008B5E48"/>
    <w:rsid w:val="008B63F3"/>
    <w:rsid w:val="008B7314"/>
    <w:rsid w:val="008C02D6"/>
    <w:rsid w:val="008C5BA8"/>
    <w:rsid w:val="008C5D49"/>
    <w:rsid w:val="008D20F7"/>
    <w:rsid w:val="008D2FA7"/>
    <w:rsid w:val="008E19CD"/>
    <w:rsid w:val="008F06D1"/>
    <w:rsid w:val="008F1B12"/>
    <w:rsid w:val="008F71D2"/>
    <w:rsid w:val="00900929"/>
    <w:rsid w:val="00902A74"/>
    <w:rsid w:val="00914074"/>
    <w:rsid w:val="00914D4C"/>
    <w:rsid w:val="0092596F"/>
    <w:rsid w:val="00926F9D"/>
    <w:rsid w:val="00933BB5"/>
    <w:rsid w:val="00934262"/>
    <w:rsid w:val="00937B94"/>
    <w:rsid w:val="00940F85"/>
    <w:rsid w:val="009414C1"/>
    <w:rsid w:val="00943013"/>
    <w:rsid w:val="00944AAE"/>
    <w:rsid w:val="00945AD8"/>
    <w:rsid w:val="00946D7F"/>
    <w:rsid w:val="009514BA"/>
    <w:rsid w:val="00951F73"/>
    <w:rsid w:val="00953448"/>
    <w:rsid w:val="009545BA"/>
    <w:rsid w:val="00956591"/>
    <w:rsid w:val="00962C44"/>
    <w:rsid w:val="00964B4A"/>
    <w:rsid w:val="0097368D"/>
    <w:rsid w:val="009743A0"/>
    <w:rsid w:val="009749DC"/>
    <w:rsid w:val="00975ECF"/>
    <w:rsid w:val="009771FA"/>
    <w:rsid w:val="009808F5"/>
    <w:rsid w:val="009824FF"/>
    <w:rsid w:val="00983D1A"/>
    <w:rsid w:val="0098588B"/>
    <w:rsid w:val="00990DFF"/>
    <w:rsid w:val="00994246"/>
    <w:rsid w:val="00996139"/>
    <w:rsid w:val="0099772A"/>
    <w:rsid w:val="009A0A5F"/>
    <w:rsid w:val="009A5637"/>
    <w:rsid w:val="009B0E4A"/>
    <w:rsid w:val="009B36EB"/>
    <w:rsid w:val="009B6952"/>
    <w:rsid w:val="009B6A5F"/>
    <w:rsid w:val="009C737D"/>
    <w:rsid w:val="009D2326"/>
    <w:rsid w:val="009D37EE"/>
    <w:rsid w:val="009D4783"/>
    <w:rsid w:val="009D5A39"/>
    <w:rsid w:val="009D5AA3"/>
    <w:rsid w:val="009E118C"/>
    <w:rsid w:val="009E2EB8"/>
    <w:rsid w:val="009E518A"/>
    <w:rsid w:val="009E5215"/>
    <w:rsid w:val="009F13C4"/>
    <w:rsid w:val="009F22AB"/>
    <w:rsid w:val="00A0164C"/>
    <w:rsid w:val="00A10991"/>
    <w:rsid w:val="00A12E52"/>
    <w:rsid w:val="00A17AED"/>
    <w:rsid w:val="00A22710"/>
    <w:rsid w:val="00A23A9E"/>
    <w:rsid w:val="00A24DF2"/>
    <w:rsid w:val="00A338AD"/>
    <w:rsid w:val="00A3706B"/>
    <w:rsid w:val="00A4199F"/>
    <w:rsid w:val="00A430A5"/>
    <w:rsid w:val="00A45CD0"/>
    <w:rsid w:val="00A46779"/>
    <w:rsid w:val="00A4743D"/>
    <w:rsid w:val="00A5084E"/>
    <w:rsid w:val="00A50E4E"/>
    <w:rsid w:val="00A608C3"/>
    <w:rsid w:val="00A70A69"/>
    <w:rsid w:val="00A80B01"/>
    <w:rsid w:val="00A85153"/>
    <w:rsid w:val="00A86C13"/>
    <w:rsid w:val="00A92CC4"/>
    <w:rsid w:val="00A941E5"/>
    <w:rsid w:val="00A95050"/>
    <w:rsid w:val="00AA0327"/>
    <w:rsid w:val="00AA1E01"/>
    <w:rsid w:val="00AB1034"/>
    <w:rsid w:val="00AB1088"/>
    <w:rsid w:val="00AB1CBF"/>
    <w:rsid w:val="00AB6BDE"/>
    <w:rsid w:val="00AC3A3C"/>
    <w:rsid w:val="00AE0989"/>
    <w:rsid w:val="00AE2C01"/>
    <w:rsid w:val="00AE3707"/>
    <w:rsid w:val="00AE4953"/>
    <w:rsid w:val="00AE7DFF"/>
    <w:rsid w:val="00AF0DBA"/>
    <w:rsid w:val="00AF13D4"/>
    <w:rsid w:val="00B0308E"/>
    <w:rsid w:val="00B03A87"/>
    <w:rsid w:val="00B04316"/>
    <w:rsid w:val="00B050BB"/>
    <w:rsid w:val="00B06DB5"/>
    <w:rsid w:val="00B07288"/>
    <w:rsid w:val="00B07A0A"/>
    <w:rsid w:val="00B10B4F"/>
    <w:rsid w:val="00B11225"/>
    <w:rsid w:val="00B179F3"/>
    <w:rsid w:val="00B206F0"/>
    <w:rsid w:val="00B25F84"/>
    <w:rsid w:val="00B2646E"/>
    <w:rsid w:val="00B26672"/>
    <w:rsid w:val="00B2692B"/>
    <w:rsid w:val="00B27504"/>
    <w:rsid w:val="00B30859"/>
    <w:rsid w:val="00B3104A"/>
    <w:rsid w:val="00B34505"/>
    <w:rsid w:val="00B4268F"/>
    <w:rsid w:val="00B4330D"/>
    <w:rsid w:val="00B441F7"/>
    <w:rsid w:val="00B53715"/>
    <w:rsid w:val="00B6152D"/>
    <w:rsid w:val="00B623E7"/>
    <w:rsid w:val="00B638CA"/>
    <w:rsid w:val="00B63C3E"/>
    <w:rsid w:val="00B65655"/>
    <w:rsid w:val="00B73588"/>
    <w:rsid w:val="00B80A20"/>
    <w:rsid w:val="00B81936"/>
    <w:rsid w:val="00B833D8"/>
    <w:rsid w:val="00B8392E"/>
    <w:rsid w:val="00B83DE7"/>
    <w:rsid w:val="00B8772C"/>
    <w:rsid w:val="00B90F5A"/>
    <w:rsid w:val="00B9525F"/>
    <w:rsid w:val="00B95671"/>
    <w:rsid w:val="00B95D5A"/>
    <w:rsid w:val="00B96D0E"/>
    <w:rsid w:val="00BA0D1F"/>
    <w:rsid w:val="00BB0145"/>
    <w:rsid w:val="00BB097B"/>
    <w:rsid w:val="00BB3E5B"/>
    <w:rsid w:val="00BB5B71"/>
    <w:rsid w:val="00BB6E6C"/>
    <w:rsid w:val="00BC7905"/>
    <w:rsid w:val="00BD1C0B"/>
    <w:rsid w:val="00BD2FA0"/>
    <w:rsid w:val="00BD4BE1"/>
    <w:rsid w:val="00BF3430"/>
    <w:rsid w:val="00BF4E2F"/>
    <w:rsid w:val="00BF5197"/>
    <w:rsid w:val="00BF6452"/>
    <w:rsid w:val="00BF6B00"/>
    <w:rsid w:val="00C04F54"/>
    <w:rsid w:val="00C057DD"/>
    <w:rsid w:val="00C073F8"/>
    <w:rsid w:val="00C128EA"/>
    <w:rsid w:val="00C16D4C"/>
    <w:rsid w:val="00C2212B"/>
    <w:rsid w:val="00C229BF"/>
    <w:rsid w:val="00C22F0D"/>
    <w:rsid w:val="00C22FE9"/>
    <w:rsid w:val="00C2383A"/>
    <w:rsid w:val="00C3159D"/>
    <w:rsid w:val="00C3349D"/>
    <w:rsid w:val="00C33670"/>
    <w:rsid w:val="00C35D9A"/>
    <w:rsid w:val="00C3770D"/>
    <w:rsid w:val="00C4251A"/>
    <w:rsid w:val="00C437FF"/>
    <w:rsid w:val="00C50961"/>
    <w:rsid w:val="00C513E0"/>
    <w:rsid w:val="00C6500C"/>
    <w:rsid w:val="00C66B48"/>
    <w:rsid w:val="00C67B66"/>
    <w:rsid w:val="00C729F6"/>
    <w:rsid w:val="00C732E7"/>
    <w:rsid w:val="00C82D3B"/>
    <w:rsid w:val="00C841C1"/>
    <w:rsid w:val="00C84639"/>
    <w:rsid w:val="00C84CE8"/>
    <w:rsid w:val="00C95C85"/>
    <w:rsid w:val="00CA0B31"/>
    <w:rsid w:val="00CA1968"/>
    <w:rsid w:val="00CA26F7"/>
    <w:rsid w:val="00CA2E91"/>
    <w:rsid w:val="00CA3DA8"/>
    <w:rsid w:val="00CA4683"/>
    <w:rsid w:val="00CB0120"/>
    <w:rsid w:val="00CB2825"/>
    <w:rsid w:val="00CB41C5"/>
    <w:rsid w:val="00CB518F"/>
    <w:rsid w:val="00CB6537"/>
    <w:rsid w:val="00CC235D"/>
    <w:rsid w:val="00CC49D6"/>
    <w:rsid w:val="00CD525B"/>
    <w:rsid w:val="00CD52FC"/>
    <w:rsid w:val="00CD65D5"/>
    <w:rsid w:val="00CD6D2D"/>
    <w:rsid w:val="00CE33EC"/>
    <w:rsid w:val="00CE4A79"/>
    <w:rsid w:val="00CE4C91"/>
    <w:rsid w:val="00CE4FA0"/>
    <w:rsid w:val="00CE702D"/>
    <w:rsid w:val="00CF2610"/>
    <w:rsid w:val="00D0200C"/>
    <w:rsid w:val="00D043C6"/>
    <w:rsid w:val="00D0601A"/>
    <w:rsid w:val="00D177A2"/>
    <w:rsid w:val="00D2175A"/>
    <w:rsid w:val="00D26DEE"/>
    <w:rsid w:val="00D277DD"/>
    <w:rsid w:val="00D30357"/>
    <w:rsid w:val="00D31E02"/>
    <w:rsid w:val="00D31FEB"/>
    <w:rsid w:val="00D32975"/>
    <w:rsid w:val="00D32F6A"/>
    <w:rsid w:val="00D347D8"/>
    <w:rsid w:val="00D45E9C"/>
    <w:rsid w:val="00D46E34"/>
    <w:rsid w:val="00D62FB3"/>
    <w:rsid w:val="00D6470A"/>
    <w:rsid w:val="00D725DA"/>
    <w:rsid w:val="00D74877"/>
    <w:rsid w:val="00D7732B"/>
    <w:rsid w:val="00D85EB2"/>
    <w:rsid w:val="00D90FFC"/>
    <w:rsid w:val="00D95E15"/>
    <w:rsid w:val="00DA2980"/>
    <w:rsid w:val="00DB27DC"/>
    <w:rsid w:val="00DB4FBE"/>
    <w:rsid w:val="00DB5F9F"/>
    <w:rsid w:val="00DB7565"/>
    <w:rsid w:val="00DC244E"/>
    <w:rsid w:val="00DC6029"/>
    <w:rsid w:val="00DC64B5"/>
    <w:rsid w:val="00DD3FD9"/>
    <w:rsid w:val="00DD7746"/>
    <w:rsid w:val="00DE4C33"/>
    <w:rsid w:val="00DF0E1E"/>
    <w:rsid w:val="00DF1723"/>
    <w:rsid w:val="00DF4836"/>
    <w:rsid w:val="00DF4912"/>
    <w:rsid w:val="00DF6FB8"/>
    <w:rsid w:val="00E002C2"/>
    <w:rsid w:val="00E03C69"/>
    <w:rsid w:val="00E04628"/>
    <w:rsid w:val="00E05ED8"/>
    <w:rsid w:val="00E12C8E"/>
    <w:rsid w:val="00E169F2"/>
    <w:rsid w:val="00E16CAF"/>
    <w:rsid w:val="00E16D7B"/>
    <w:rsid w:val="00E1793F"/>
    <w:rsid w:val="00E20166"/>
    <w:rsid w:val="00E20321"/>
    <w:rsid w:val="00E22656"/>
    <w:rsid w:val="00E31D17"/>
    <w:rsid w:val="00E3272F"/>
    <w:rsid w:val="00E33808"/>
    <w:rsid w:val="00E37FE7"/>
    <w:rsid w:val="00E43D54"/>
    <w:rsid w:val="00E46400"/>
    <w:rsid w:val="00E468E4"/>
    <w:rsid w:val="00E502CA"/>
    <w:rsid w:val="00E543CF"/>
    <w:rsid w:val="00E549D6"/>
    <w:rsid w:val="00E56215"/>
    <w:rsid w:val="00E57CF7"/>
    <w:rsid w:val="00E65DD1"/>
    <w:rsid w:val="00E7300B"/>
    <w:rsid w:val="00E73B1D"/>
    <w:rsid w:val="00E73F68"/>
    <w:rsid w:val="00E743DB"/>
    <w:rsid w:val="00E81E69"/>
    <w:rsid w:val="00E92725"/>
    <w:rsid w:val="00E95131"/>
    <w:rsid w:val="00EA1614"/>
    <w:rsid w:val="00EA446F"/>
    <w:rsid w:val="00EA4882"/>
    <w:rsid w:val="00EA4ED1"/>
    <w:rsid w:val="00EA5CE0"/>
    <w:rsid w:val="00EB01D1"/>
    <w:rsid w:val="00EB7662"/>
    <w:rsid w:val="00EB7A66"/>
    <w:rsid w:val="00EC0ACF"/>
    <w:rsid w:val="00EC1D14"/>
    <w:rsid w:val="00EC7316"/>
    <w:rsid w:val="00ED0163"/>
    <w:rsid w:val="00ED0796"/>
    <w:rsid w:val="00ED091A"/>
    <w:rsid w:val="00ED53CF"/>
    <w:rsid w:val="00EF0DD0"/>
    <w:rsid w:val="00EF1B28"/>
    <w:rsid w:val="00EF2782"/>
    <w:rsid w:val="00EF2CF9"/>
    <w:rsid w:val="00F01FFA"/>
    <w:rsid w:val="00F05D19"/>
    <w:rsid w:val="00F05EDE"/>
    <w:rsid w:val="00F17CE4"/>
    <w:rsid w:val="00F2142F"/>
    <w:rsid w:val="00F21551"/>
    <w:rsid w:val="00F22C87"/>
    <w:rsid w:val="00F31EBF"/>
    <w:rsid w:val="00F32ECF"/>
    <w:rsid w:val="00F33222"/>
    <w:rsid w:val="00F42D0E"/>
    <w:rsid w:val="00F5154F"/>
    <w:rsid w:val="00F54EC9"/>
    <w:rsid w:val="00F56FCD"/>
    <w:rsid w:val="00F5767E"/>
    <w:rsid w:val="00F57682"/>
    <w:rsid w:val="00F64098"/>
    <w:rsid w:val="00F7007F"/>
    <w:rsid w:val="00F701FE"/>
    <w:rsid w:val="00F725EC"/>
    <w:rsid w:val="00F72A07"/>
    <w:rsid w:val="00F779C3"/>
    <w:rsid w:val="00F854F9"/>
    <w:rsid w:val="00F92186"/>
    <w:rsid w:val="00F93142"/>
    <w:rsid w:val="00F94D30"/>
    <w:rsid w:val="00FA24A4"/>
    <w:rsid w:val="00FA70D6"/>
    <w:rsid w:val="00FA7D29"/>
    <w:rsid w:val="00FC28E3"/>
    <w:rsid w:val="00FC4A26"/>
    <w:rsid w:val="00FC6D49"/>
    <w:rsid w:val="00FD5017"/>
    <w:rsid w:val="00FD703D"/>
    <w:rsid w:val="00FE3035"/>
    <w:rsid w:val="00FE3C60"/>
    <w:rsid w:val="00FE60B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47A85F6"/>
  <w14:defaultImageDpi w14:val="330"/>
  <w15:docId w15:val="{E4A38188-8886-4C17-B705-44A9C5BC3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52B03"/>
    <w:rPr>
      <w:sz w:val="24"/>
      <w:szCs w:val="24"/>
      <w:lang w:eastAsia="en-US"/>
    </w:rPr>
  </w:style>
  <w:style w:type="paragraph" w:styleId="Kop1">
    <w:name w:val="heading 1"/>
    <w:basedOn w:val="Standaard"/>
    <w:next w:val="Standaard"/>
    <w:link w:val="Kop1Char"/>
    <w:uiPriority w:val="9"/>
    <w:qFormat/>
    <w:rsid w:val="00BC790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1A6C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C33670"/>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74547"/>
    <w:pPr>
      <w:tabs>
        <w:tab w:val="center" w:pos="4536"/>
        <w:tab w:val="right" w:pos="9072"/>
      </w:tabs>
    </w:pPr>
  </w:style>
  <w:style w:type="character" w:customStyle="1" w:styleId="KoptekstChar">
    <w:name w:val="Koptekst Char"/>
    <w:basedOn w:val="Standaardalinea-lettertype"/>
    <w:link w:val="Koptekst"/>
    <w:uiPriority w:val="99"/>
    <w:rsid w:val="00774547"/>
    <w:rPr>
      <w:sz w:val="24"/>
      <w:szCs w:val="24"/>
      <w:lang w:eastAsia="en-US"/>
    </w:rPr>
  </w:style>
  <w:style w:type="paragraph" w:styleId="Voettekst">
    <w:name w:val="footer"/>
    <w:basedOn w:val="Standaard"/>
    <w:link w:val="VoettekstChar"/>
    <w:uiPriority w:val="99"/>
    <w:unhideWhenUsed/>
    <w:rsid w:val="00774547"/>
    <w:pPr>
      <w:tabs>
        <w:tab w:val="center" w:pos="4536"/>
        <w:tab w:val="right" w:pos="9072"/>
      </w:tabs>
    </w:pPr>
  </w:style>
  <w:style w:type="character" w:customStyle="1" w:styleId="VoettekstChar">
    <w:name w:val="Voettekst Char"/>
    <w:basedOn w:val="Standaardalinea-lettertype"/>
    <w:link w:val="Voettekst"/>
    <w:uiPriority w:val="99"/>
    <w:rsid w:val="00774547"/>
    <w:rPr>
      <w:sz w:val="24"/>
      <w:szCs w:val="24"/>
      <w:lang w:eastAsia="en-US"/>
    </w:rPr>
  </w:style>
  <w:style w:type="paragraph" w:styleId="Ballontekst">
    <w:name w:val="Balloon Text"/>
    <w:basedOn w:val="Standaard"/>
    <w:link w:val="BallontekstChar"/>
    <w:uiPriority w:val="99"/>
    <w:semiHidden/>
    <w:unhideWhenUsed/>
    <w:rsid w:val="0077454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74547"/>
    <w:rPr>
      <w:rFonts w:ascii="Lucida Grande" w:hAnsi="Lucida Grande" w:cs="Lucida Grande"/>
      <w:sz w:val="18"/>
      <w:szCs w:val="18"/>
      <w:lang w:eastAsia="en-US"/>
    </w:rPr>
  </w:style>
  <w:style w:type="character" w:styleId="Paginanummer">
    <w:name w:val="page number"/>
    <w:basedOn w:val="Standaardalinea-lettertype"/>
    <w:uiPriority w:val="99"/>
    <w:unhideWhenUsed/>
    <w:rsid w:val="00774547"/>
    <w:rPr>
      <w:color w:val="1F497D" w:themeColor="text2"/>
    </w:rPr>
  </w:style>
  <w:style w:type="character" w:styleId="Hyperlink">
    <w:name w:val="Hyperlink"/>
    <w:basedOn w:val="Standaardalinea-lettertype"/>
    <w:rsid w:val="00B63C3E"/>
    <w:rPr>
      <w:color w:val="0000FF"/>
      <w:u w:val="single"/>
    </w:rPr>
  </w:style>
  <w:style w:type="paragraph" w:styleId="Lijstalinea">
    <w:name w:val="List Paragraph"/>
    <w:basedOn w:val="Standaard"/>
    <w:uiPriority w:val="34"/>
    <w:qFormat/>
    <w:rsid w:val="00B34505"/>
    <w:pPr>
      <w:suppressAutoHyphens/>
      <w:ind w:left="720"/>
      <w:contextualSpacing/>
    </w:pPr>
    <w:rPr>
      <w:rFonts w:ascii="Verdana" w:eastAsia="Calibri" w:hAnsi="Verdana"/>
      <w:noProof/>
      <w:sz w:val="18"/>
      <w:szCs w:val="18"/>
    </w:rPr>
  </w:style>
  <w:style w:type="table" w:styleId="Tabelraster">
    <w:name w:val="Table Grid"/>
    <w:basedOn w:val="Standaardtabel"/>
    <w:uiPriority w:val="39"/>
    <w:rsid w:val="00B34505"/>
    <w:rPr>
      <w:rFonts w:eastAsia="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oodtekst">
    <w:name w:val="broodtekst"/>
    <w:basedOn w:val="Standaard"/>
    <w:qFormat/>
    <w:rsid w:val="00B34505"/>
    <w:pPr>
      <w:spacing w:line="240" w:lineRule="exact"/>
    </w:pPr>
    <w:rPr>
      <w:rFonts w:ascii="Helvetica" w:eastAsia="Times New Roman" w:hAnsi="Helvetica"/>
      <w:noProof/>
      <w:sz w:val="18"/>
      <w:szCs w:val="20"/>
    </w:rPr>
  </w:style>
  <w:style w:type="paragraph" w:styleId="Geenafstand">
    <w:name w:val="No Spacing"/>
    <w:link w:val="GeenafstandChar"/>
    <w:uiPriority w:val="1"/>
    <w:qFormat/>
    <w:rsid w:val="00B34505"/>
    <w:rPr>
      <w:rFonts w:eastAsia="Times New Roman"/>
      <w:sz w:val="24"/>
      <w:szCs w:val="24"/>
      <w:lang w:eastAsia="nl-NL"/>
    </w:rPr>
  </w:style>
  <w:style w:type="character" w:customStyle="1" w:styleId="GeenafstandChar">
    <w:name w:val="Geen afstand Char"/>
    <w:basedOn w:val="Standaardalinea-lettertype"/>
    <w:link w:val="Geenafstand"/>
    <w:uiPriority w:val="1"/>
    <w:rsid w:val="00B34505"/>
    <w:rPr>
      <w:rFonts w:eastAsia="Times New Roman"/>
      <w:sz w:val="24"/>
      <w:szCs w:val="24"/>
      <w:lang w:eastAsia="nl-NL"/>
    </w:rPr>
  </w:style>
  <w:style w:type="character" w:styleId="GevolgdeHyperlink">
    <w:name w:val="FollowedHyperlink"/>
    <w:basedOn w:val="Standaardalinea-lettertype"/>
    <w:uiPriority w:val="99"/>
    <w:semiHidden/>
    <w:unhideWhenUsed/>
    <w:rsid w:val="005C1EF2"/>
    <w:rPr>
      <w:color w:val="800080" w:themeColor="followedHyperlink"/>
      <w:u w:val="single"/>
    </w:rPr>
  </w:style>
  <w:style w:type="character" w:customStyle="1" w:styleId="Kop3Char">
    <w:name w:val="Kop 3 Char"/>
    <w:basedOn w:val="Standaardalinea-lettertype"/>
    <w:link w:val="Kop3"/>
    <w:uiPriority w:val="9"/>
    <w:rsid w:val="00C33670"/>
    <w:rPr>
      <w:rFonts w:asciiTheme="majorHAnsi" w:eastAsiaTheme="majorEastAsia" w:hAnsiTheme="majorHAnsi" w:cstheme="majorBidi"/>
      <w:color w:val="243F60" w:themeColor="accent1" w:themeShade="7F"/>
      <w:sz w:val="24"/>
      <w:szCs w:val="24"/>
      <w:lang w:eastAsia="en-US"/>
    </w:rPr>
  </w:style>
  <w:style w:type="paragraph" w:styleId="Voetnoottekst">
    <w:name w:val="footnote text"/>
    <w:basedOn w:val="Standaard"/>
    <w:link w:val="VoetnoottekstChar"/>
    <w:uiPriority w:val="99"/>
    <w:semiHidden/>
    <w:unhideWhenUsed/>
    <w:rsid w:val="006E6D41"/>
    <w:rPr>
      <w:rFonts w:asciiTheme="minorHAnsi" w:eastAsiaTheme="minorHAnsi" w:hAnsiTheme="minorHAnsi" w:cstheme="minorBidi"/>
      <w:sz w:val="20"/>
      <w:szCs w:val="20"/>
    </w:rPr>
  </w:style>
  <w:style w:type="character" w:customStyle="1" w:styleId="VoetnoottekstChar">
    <w:name w:val="Voetnoottekst Char"/>
    <w:basedOn w:val="Standaardalinea-lettertype"/>
    <w:link w:val="Voetnoottekst"/>
    <w:uiPriority w:val="99"/>
    <w:semiHidden/>
    <w:rsid w:val="006E6D41"/>
    <w:rPr>
      <w:rFonts w:asciiTheme="minorHAnsi" w:eastAsiaTheme="minorHAnsi" w:hAnsiTheme="minorHAnsi" w:cstheme="minorBidi"/>
      <w:lang w:eastAsia="en-US"/>
    </w:rPr>
  </w:style>
  <w:style w:type="character" w:styleId="Voetnootmarkering">
    <w:name w:val="footnote reference"/>
    <w:basedOn w:val="Standaardalinea-lettertype"/>
    <w:uiPriority w:val="99"/>
    <w:semiHidden/>
    <w:unhideWhenUsed/>
    <w:rsid w:val="006E6D41"/>
    <w:rPr>
      <w:vertAlign w:val="superscript"/>
    </w:rPr>
  </w:style>
  <w:style w:type="character" w:styleId="Verwijzingopmerking">
    <w:name w:val="annotation reference"/>
    <w:basedOn w:val="Standaardalinea-lettertype"/>
    <w:uiPriority w:val="99"/>
    <w:semiHidden/>
    <w:unhideWhenUsed/>
    <w:rsid w:val="005915D9"/>
    <w:rPr>
      <w:sz w:val="16"/>
      <w:szCs w:val="16"/>
    </w:rPr>
  </w:style>
  <w:style w:type="paragraph" w:styleId="Tekstopmerking">
    <w:name w:val="annotation text"/>
    <w:basedOn w:val="Standaard"/>
    <w:link w:val="TekstopmerkingChar"/>
    <w:uiPriority w:val="99"/>
    <w:semiHidden/>
    <w:unhideWhenUsed/>
    <w:rsid w:val="005915D9"/>
    <w:rPr>
      <w:sz w:val="20"/>
      <w:szCs w:val="20"/>
    </w:rPr>
  </w:style>
  <w:style w:type="character" w:customStyle="1" w:styleId="TekstopmerkingChar">
    <w:name w:val="Tekst opmerking Char"/>
    <w:basedOn w:val="Standaardalinea-lettertype"/>
    <w:link w:val="Tekstopmerking"/>
    <w:uiPriority w:val="99"/>
    <w:semiHidden/>
    <w:rsid w:val="005915D9"/>
    <w:rPr>
      <w:lang w:eastAsia="en-US"/>
    </w:rPr>
  </w:style>
  <w:style w:type="paragraph" w:styleId="Onderwerpvanopmerking">
    <w:name w:val="annotation subject"/>
    <w:basedOn w:val="Tekstopmerking"/>
    <w:next w:val="Tekstopmerking"/>
    <w:link w:val="OnderwerpvanopmerkingChar"/>
    <w:uiPriority w:val="99"/>
    <w:semiHidden/>
    <w:unhideWhenUsed/>
    <w:rsid w:val="005915D9"/>
    <w:rPr>
      <w:b/>
      <w:bCs/>
    </w:rPr>
  </w:style>
  <w:style w:type="character" w:customStyle="1" w:styleId="OnderwerpvanopmerkingChar">
    <w:name w:val="Onderwerp van opmerking Char"/>
    <w:basedOn w:val="TekstopmerkingChar"/>
    <w:link w:val="Onderwerpvanopmerking"/>
    <w:uiPriority w:val="99"/>
    <w:semiHidden/>
    <w:rsid w:val="005915D9"/>
    <w:rPr>
      <w:b/>
      <w:bCs/>
      <w:lang w:eastAsia="en-US"/>
    </w:rPr>
  </w:style>
  <w:style w:type="character" w:styleId="Nadruk">
    <w:name w:val="Emphasis"/>
    <w:basedOn w:val="Standaardalinea-lettertype"/>
    <w:uiPriority w:val="20"/>
    <w:qFormat/>
    <w:rsid w:val="002C1754"/>
    <w:rPr>
      <w:i/>
      <w:iCs/>
    </w:rPr>
  </w:style>
  <w:style w:type="character" w:customStyle="1" w:styleId="gd">
    <w:name w:val="gd"/>
    <w:basedOn w:val="Standaardalinea-lettertype"/>
    <w:rsid w:val="009514BA"/>
  </w:style>
  <w:style w:type="character" w:customStyle="1" w:styleId="go">
    <w:name w:val="go"/>
    <w:basedOn w:val="Standaardalinea-lettertype"/>
    <w:rsid w:val="009514BA"/>
  </w:style>
  <w:style w:type="paragraph" w:styleId="Normaalweb">
    <w:name w:val="Normal (Web)"/>
    <w:basedOn w:val="Standaard"/>
    <w:uiPriority w:val="99"/>
    <w:unhideWhenUsed/>
    <w:rsid w:val="00790CC4"/>
    <w:pPr>
      <w:spacing w:before="100" w:beforeAutospacing="1" w:after="100" w:afterAutospacing="1"/>
    </w:pPr>
    <w:rPr>
      <w:rFonts w:eastAsia="Times New Roman"/>
      <w:lang w:eastAsia="nl-NL"/>
    </w:rPr>
  </w:style>
  <w:style w:type="character" w:styleId="Zwaar">
    <w:name w:val="Strong"/>
    <w:basedOn w:val="Standaardalinea-lettertype"/>
    <w:uiPriority w:val="22"/>
    <w:qFormat/>
    <w:rsid w:val="0069793E"/>
    <w:rPr>
      <w:b/>
      <w:bCs/>
    </w:rPr>
  </w:style>
  <w:style w:type="character" w:customStyle="1" w:styleId="Kop1Char">
    <w:name w:val="Kop 1 Char"/>
    <w:basedOn w:val="Standaardalinea-lettertype"/>
    <w:link w:val="Kop1"/>
    <w:uiPriority w:val="9"/>
    <w:rsid w:val="00BC7905"/>
    <w:rPr>
      <w:rFonts w:asciiTheme="majorHAnsi" w:eastAsiaTheme="majorEastAsia" w:hAnsiTheme="majorHAnsi" w:cstheme="majorBidi"/>
      <w:color w:val="365F91" w:themeColor="accent1" w:themeShade="BF"/>
      <w:sz w:val="32"/>
      <w:szCs w:val="32"/>
      <w:lang w:eastAsia="en-US"/>
    </w:rPr>
  </w:style>
  <w:style w:type="character" w:customStyle="1" w:styleId="il">
    <w:name w:val="il"/>
    <w:basedOn w:val="Standaardalinea-lettertype"/>
    <w:rsid w:val="00586379"/>
  </w:style>
  <w:style w:type="character" w:customStyle="1" w:styleId="Kop2Char">
    <w:name w:val="Kop 2 Char"/>
    <w:basedOn w:val="Standaardalinea-lettertype"/>
    <w:link w:val="Kop2"/>
    <w:uiPriority w:val="9"/>
    <w:rsid w:val="001A6C8D"/>
    <w:rPr>
      <w:rFonts w:asciiTheme="majorHAnsi" w:eastAsiaTheme="majorEastAsia" w:hAnsiTheme="majorHAnsi" w:cstheme="majorBidi"/>
      <w:color w:val="365F91" w:themeColor="accent1" w:themeShade="BF"/>
      <w:sz w:val="26"/>
      <w:szCs w:val="26"/>
      <w:lang w:eastAsia="en-US"/>
    </w:rPr>
  </w:style>
  <w:style w:type="paragraph" w:styleId="Tekstzonderopmaak">
    <w:name w:val="Plain Text"/>
    <w:basedOn w:val="Standaard"/>
    <w:link w:val="TekstzonderopmaakChar"/>
    <w:uiPriority w:val="99"/>
    <w:semiHidden/>
    <w:unhideWhenUsed/>
    <w:rsid w:val="00DA2980"/>
    <w:rPr>
      <w:rFonts w:ascii="Calibri" w:eastAsia="Times New Roman" w:hAnsi="Calibri"/>
      <w:sz w:val="22"/>
      <w:szCs w:val="21"/>
      <w:lang w:val="en-GB" w:eastAsia="en-GB"/>
    </w:rPr>
  </w:style>
  <w:style w:type="character" w:customStyle="1" w:styleId="TekstzonderopmaakChar">
    <w:name w:val="Tekst zonder opmaak Char"/>
    <w:basedOn w:val="Standaardalinea-lettertype"/>
    <w:link w:val="Tekstzonderopmaak"/>
    <w:uiPriority w:val="99"/>
    <w:semiHidden/>
    <w:rsid w:val="00DA2980"/>
    <w:rPr>
      <w:rFonts w:ascii="Calibri" w:eastAsia="Times New Roman" w:hAnsi="Calibri"/>
      <w:sz w:val="22"/>
      <w:szCs w:val="21"/>
      <w:lang w:val="en-GB" w:eastAsia="en-GB"/>
    </w:rPr>
  </w:style>
  <w:style w:type="paragraph" w:customStyle="1" w:styleId="xmsonormal">
    <w:name w:val="x_msonormal"/>
    <w:basedOn w:val="Standaard"/>
    <w:rsid w:val="004E77E1"/>
    <w:pPr>
      <w:spacing w:before="100" w:beforeAutospacing="1" w:after="100" w:afterAutospacing="1"/>
    </w:pPr>
    <w:rPr>
      <w:rFonts w:eastAsia="Times New Roman"/>
      <w:lang w:eastAsia="nl-NL"/>
    </w:rPr>
  </w:style>
  <w:style w:type="paragraph" w:customStyle="1" w:styleId="Standaard1">
    <w:name w:val="Standaard1"/>
    <w:rsid w:val="00194D89"/>
    <w:rPr>
      <w:rFonts w:eastAsia="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8331">
      <w:bodyDiv w:val="1"/>
      <w:marLeft w:val="0"/>
      <w:marRight w:val="0"/>
      <w:marTop w:val="0"/>
      <w:marBottom w:val="0"/>
      <w:divBdr>
        <w:top w:val="none" w:sz="0" w:space="0" w:color="auto"/>
        <w:left w:val="none" w:sz="0" w:space="0" w:color="auto"/>
        <w:bottom w:val="none" w:sz="0" w:space="0" w:color="auto"/>
        <w:right w:val="none" w:sz="0" w:space="0" w:color="auto"/>
      </w:divBdr>
    </w:div>
    <w:div w:id="47337292">
      <w:bodyDiv w:val="1"/>
      <w:marLeft w:val="0"/>
      <w:marRight w:val="0"/>
      <w:marTop w:val="0"/>
      <w:marBottom w:val="0"/>
      <w:divBdr>
        <w:top w:val="none" w:sz="0" w:space="0" w:color="auto"/>
        <w:left w:val="none" w:sz="0" w:space="0" w:color="auto"/>
        <w:bottom w:val="none" w:sz="0" w:space="0" w:color="auto"/>
        <w:right w:val="none" w:sz="0" w:space="0" w:color="auto"/>
      </w:divBdr>
    </w:div>
    <w:div w:id="224220483">
      <w:bodyDiv w:val="1"/>
      <w:marLeft w:val="0"/>
      <w:marRight w:val="0"/>
      <w:marTop w:val="0"/>
      <w:marBottom w:val="0"/>
      <w:divBdr>
        <w:top w:val="none" w:sz="0" w:space="0" w:color="auto"/>
        <w:left w:val="none" w:sz="0" w:space="0" w:color="auto"/>
        <w:bottom w:val="none" w:sz="0" w:space="0" w:color="auto"/>
        <w:right w:val="none" w:sz="0" w:space="0" w:color="auto"/>
      </w:divBdr>
      <w:divsChild>
        <w:div w:id="528182263">
          <w:marLeft w:val="0"/>
          <w:marRight w:val="0"/>
          <w:marTop w:val="0"/>
          <w:marBottom w:val="0"/>
          <w:divBdr>
            <w:top w:val="none" w:sz="0" w:space="0" w:color="auto"/>
            <w:left w:val="none" w:sz="0" w:space="0" w:color="auto"/>
            <w:bottom w:val="none" w:sz="0" w:space="0" w:color="auto"/>
            <w:right w:val="none" w:sz="0" w:space="0" w:color="auto"/>
          </w:divBdr>
        </w:div>
      </w:divsChild>
    </w:div>
    <w:div w:id="305817787">
      <w:bodyDiv w:val="1"/>
      <w:marLeft w:val="0"/>
      <w:marRight w:val="0"/>
      <w:marTop w:val="0"/>
      <w:marBottom w:val="0"/>
      <w:divBdr>
        <w:top w:val="none" w:sz="0" w:space="0" w:color="auto"/>
        <w:left w:val="none" w:sz="0" w:space="0" w:color="auto"/>
        <w:bottom w:val="none" w:sz="0" w:space="0" w:color="auto"/>
        <w:right w:val="none" w:sz="0" w:space="0" w:color="auto"/>
      </w:divBdr>
    </w:div>
    <w:div w:id="306860945">
      <w:bodyDiv w:val="1"/>
      <w:marLeft w:val="0"/>
      <w:marRight w:val="0"/>
      <w:marTop w:val="0"/>
      <w:marBottom w:val="0"/>
      <w:divBdr>
        <w:top w:val="none" w:sz="0" w:space="0" w:color="auto"/>
        <w:left w:val="none" w:sz="0" w:space="0" w:color="auto"/>
        <w:bottom w:val="none" w:sz="0" w:space="0" w:color="auto"/>
        <w:right w:val="none" w:sz="0" w:space="0" w:color="auto"/>
      </w:divBdr>
    </w:div>
    <w:div w:id="351106505">
      <w:bodyDiv w:val="1"/>
      <w:marLeft w:val="0"/>
      <w:marRight w:val="0"/>
      <w:marTop w:val="0"/>
      <w:marBottom w:val="0"/>
      <w:divBdr>
        <w:top w:val="none" w:sz="0" w:space="0" w:color="auto"/>
        <w:left w:val="none" w:sz="0" w:space="0" w:color="auto"/>
        <w:bottom w:val="none" w:sz="0" w:space="0" w:color="auto"/>
        <w:right w:val="none" w:sz="0" w:space="0" w:color="auto"/>
      </w:divBdr>
      <w:divsChild>
        <w:div w:id="716050595">
          <w:marLeft w:val="0"/>
          <w:marRight w:val="0"/>
          <w:marTop w:val="0"/>
          <w:marBottom w:val="0"/>
          <w:divBdr>
            <w:top w:val="none" w:sz="0" w:space="0" w:color="auto"/>
            <w:left w:val="none" w:sz="0" w:space="0" w:color="auto"/>
            <w:bottom w:val="none" w:sz="0" w:space="0" w:color="auto"/>
            <w:right w:val="none" w:sz="0" w:space="0" w:color="auto"/>
          </w:divBdr>
        </w:div>
        <w:div w:id="1073509053">
          <w:marLeft w:val="0"/>
          <w:marRight w:val="0"/>
          <w:marTop w:val="0"/>
          <w:marBottom w:val="0"/>
          <w:divBdr>
            <w:top w:val="none" w:sz="0" w:space="0" w:color="auto"/>
            <w:left w:val="none" w:sz="0" w:space="0" w:color="auto"/>
            <w:bottom w:val="none" w:sz="0" w:space="0" w:color="auto"/>
            <w:right w:val="none" w:sz="0" w:space="0" w:color="auto"/>
          </w:divBdr>
        </w:div>
        <w:div w:id="1432163577">
          <w:marLeft w:val="0"/>
          <w:marRight w:val="0"/>
          <w:marTop w:val="0"/>
          <w:marBottom w:val="0"/>
          <w:divBdr>
            <w:top w:val="none" w:sz="0" w:space="0" w:color="auto"/>
            <w:left w:val="none" w:sz="0" w:space="0" w:color="auto"/>
            <w:bottom w:val="none" w:sz="0" w:space="0" w:color="auto"/>
            <w:right w:val="none" w:sz="0" w:space="0" w:color="auto"/>
          </w:divBdr>
        </w:div>
        <w:div w:id="530341926">
          <w:marLeft w:val="0"/>
          <w:marRight w:val="0"/>
          <w:marTop w:val="0"/>
          <w:marBottom w:val="0"/>
          <w:divBdr>
            <w:top w:val="none" w:sz="0" w:space="0" w:color="auto"/>
            <w:left w:val="none" w:sz="0" w:space="0" w:color="auto"/>
            <w:bottom w:val="none" w:sz="0" w:space="0" w:color="auto"/>
            <w:right w:val="none" w:sz="0" w:space="0" w:color="auto"/>
          </w:divBdr>
        </w:div>
        <w:div w:id="1950359063">
          <w:marLeft w:val="0"/>
          <w:marRight w:val="0"/>
          <w:marTop w:val="0"/>
          <w:marBottom w:val="0"/>
          <w:divBdr>
            <w:top w:val="none" w:sz="0" w:space="0" w:color="auto"/>
            <w:left w:val="none" w:sz="0" w:space="0" w:color="auto"/>
            <w:bottom w:val="none" w:sz="0" w:space="0" w:color="auto"/>
            <w:right w:val="none" w:sz="0" w:space="0" w:color="auto"/>
          </w:divBdr>
          <w:divsChild>
            <w:div w:id="1096752813">
              <w:marLeft w:val="0"/>
              <w:marRight w:val="0"/>
              <w:marTop w:val="0"/>
              <w:marBottom w:val="0"/>
              <w:divBdr>
                <w:top w:val="none" w:sz="0" w:space="0" w:color="auto"/>
                <w:left w:val="none" w:sz="0" w:space="0" w:color="auto"/>
                <w:bottom w:val="none" w:sz="0" w:space="0" w:color="auto"/>
                <w:right w:val="none" w:sz="0" w:space="0" w:color="auto"/>
              </w:divBdr>
            </w:div>
          </w:divsChild>
        </w:div>
        <w:div w:id="1961645189">
          <w:marLeft w:val="0"/>
          <w:marRight w:val="0"/>
          <w:marTop w:val="0"/>
          <w:marBottom w:val="0"/>
          <w:divBdr>
            <w:top w:val="none" w:sz="0" w:space="0" w:color="auto"/>
            <w:left w:val="none" w:sz="0" w:space="0" w:color="auto"/>
            <w:bottom w:val="none" w:sz="0" w:space="0" w:color="auto"/>
            <w:right w:val="none" w:sz="0" w:space="0" w:color="auto"/>
          </w:divBdr>
        </w:div>
        <w:div w:id="333142805">
          <w:marLeft w:val="0"/>
          <w:marRight w:val="0"/>
          <w:marTop w:val="0"/>
          <w:marBottom w:val="0"/>
          <w:divBdr>
            <w:top w:val="none" w:sz="0" w:space="0" w:color="auto"/>
            <w:left w:val="none" w:sz="0" w:space="0" w:color="auto"/>
            <w:bottom w:val="none" w:sz="0" w:space="0" w:color="auto"/>
            <w:right w:val="none" w:sz="0" w:space="0" w:color="auto"/>
          </w:divBdr>
        </w:div>
        <w:div w:id="1271430219">
          <w:marLeft w:val="0"/>
          <w:marRight w:val="0"/>
          <w:marTop w:val="0"/>
          <w:marBottom w:val="0"/>
          <w:divBdr>
            <w:top w:val="none" w:sz="0" w:space="0" w:color="auto"/>
            <w:left w:val="none" w:sz="0" w:space="0" w:color="auto"/>
            <w:bottom w:val="none" w:sz="0" w:space="0" w:color="auto"/>
            <w:right w:val="none" w:sz="0" w:space="0" w:color="auto"/>
          </w:divBdr>
        </w:div>
        <w:div w:id="2027055466">
          <w:marLeft w:val="0"/>
          <w:marRight w:val="0"/>
          <w:marTop w:val="0"/>
          <w:marBottom w:val="0"/>
          <w:divBdr>
            <w:top w:val="none" w:sz="0" w:space="0" w:color="auto"/>
            <w:left w:val="none" w:sz="0" w:space="0" w:color="auto"/>
            <w:bottom w:val="none" w:sz="0" w:space="0" w:color="auto"/>
            <w:right w:val="none" w:sz="0" w:space="0" w:color="auto"/>
          </w:divBdr>
        </w:div>
        <w:div w:id="863590787">
          <w:marLeft w:val="0"/>
          <w:marRight w:val="0"/>
          <w:marTop w:val="0"/>
          <w:marBottom w:val="0"/>
          <w:divBdr>
            <w:top w:val="none" w:sz="0" w:space="0" w:color="auto"/>
            <w:left w:val="none" w:sz="0" w:space="0" w:color="auto"/>
            <w:bottom w:val="none" w:sz="0" w:space="0" w:color="auto"/>
            <w:right w:val="none" w:sz="0" w:space="0" w:color="auto"/>
          </w:divBdr>
        </w:div>
      </w:divsChild>
    </w:div>
    <w:div w:id="365251845">
      <w:bodyDiv w:val="1"/>
      <w:marLeft w:val="0"/>
      <w:marRight w:val="0"/>
      <w:marTop w:val="0"/>
      <w:marBottom w:val="0"/>
      <w:divBdr>
        <w:top w:val="none" w:sz="0" w:space="0" w:color="auto"/>
        <w:left w:val="none" w:sz="0" w:space="0" w:color="auto"/>
        <w:bottom w:val="none" w:sz="0" w:space="0" w:color="auto"/>
        <w:right w:val="none" w:sz="0" w:space="0" w:color="auto"/>
      </w:divBdr>
    </w:div>
    <w:div w:id="441069926">
      <w:bodyDiv w:val="1"/>
      <w:marLeft w:val="0"/>
      <w:marRight w:val="0"/>
      <w:marTop w:val="0"/>
      <w:marBottom w:val="0"/>
      <w:divBdr>
        <w:top w:val="none" w:sz="0" w:space="0" w:color="auto"/>
        <w:left w:val="none" w:sz="0" w:space="0" w:color="auto"/>
        <w:bottom w:val="none" w:sz="0" w:space="0" w:color="auto"/>
        <w:right w:val="none" w:sz="0" w:space="0" w:color="auto"/>
      </w:divBdr>
      <w:divsChild>
        <w:div w:id="58946472">
          <w:marLeft w:val="432"/>
          <w:marRight w:val="0"/>
          <w:marTop w:val="115"/>
          <w:marBottom w:val="0"/>
          <w:divBdr>
            <w:top w:val="none" w:sz="0" w:space="0" w:color="auto"/>
            <w:left w:val="none" w:sz="0" w:space="0" w:color="auto"/>
            <w:bottom w:val="none" w:sz="0" w:space="0" w:color="auto"/>
            <w:right w:val="none" w:sz="0" w:space="0" w:color="auto"/>
          </w:divBdr>
        </w:div>
      </w:divsChild>
    </w:div>
    <w:div w:id="463235501">
      <w:bodyDiv w:val="1"/>
      <w:marLeft w:val="0"/>
      <w:marRight w:val="0"/>
      <w:marTop w:val="0"/>
      <w:marBottom w:val="0"/>
      <w:divBdr>
        <w:top w:val="none" w:sz="0" w:space="0" w:color="auto"/>
        <w:left w:val="none" w:sz="0" w:space="0" w:color="auto"/>
        <w:bottom w:val="none" w:sz="0" w:space="0" w:color="auto"/>
        <w:right w:val="none" w:sz="0" w:space="0" w:color="auto"/>
      </w:divBdr>
    </w:div>
    <w:div w:id="500006142">
      <w:bodyDiv w:val="1"/>
      <w:marLeft w:val="0"/>
      <w:marRight w:val="0"/>
      <w:marTop w:val="0"/>
      <w:marBottom w:val="0"/>
      <w:divBdr>
        <w:top w:val="none" w:sz="0" w:space="0" w:color="auto"/>
        <w:left w:val="none" w:sz="0" w:space="0" w:color="auto"/>
        <w:bottom w:val="none" w:sz="0" w:space="0" w:color="auto"/>
        <w:right w:val="none" w:sz="0" w:space="0" w:color="auto"/>
      </w:divBdr>
    </w:div>
    <w:div w:id="504826372">
      <w:bodyDiv w:val="1"/>
      <w:marLeft w:val="0"/>
      <w:marRight w:val="0"/>
      <w:marTop w:val="0"/>
      <w:marBottom w:val="0"/>
      <w:divBdr>
        <w:top w:val="none" w:sz="0" w:space="0" w:color="auto"/>
        <w:left w:val="none" w:sz="0" w:space="0" w:color="auto"/>
        <w:bottom w:val="none" w:sz="0" w:space="0" w:color="auto"/>
        <w:right w:val="none" w:sz="0" w:space="0" w:color="auto"/>
      </w:divBdr>
    </w:div>
    <w:div w:id="519508307">
      <w:bodyDiv w:val="1"/>
      <w:marLeft w:val="0"/>
      <w:marRight w:val="0"/>
      <w:marTop w:val="0"/>
      <w:marBottom w:val="0"/>
      <w:divBdr>
        <w:top w:val="none" w:sz="0" w:space="0" w:color="auto"/>
        <w:left w:val="none" w:sz="0" w:space="0" w:color="auto"/>
        <w:bottom w:val="none" w:sz="0" w:space="0" w:color="auto"/>
        <w:right w:val="none" w:sz="0" w:space="0" w:color="auto"/>
      </w:divBdr>
      <w:divsChild>
        <w:div w:id="1981299772">
          <w:marLeft w:val="0"/>
          <w:marRight w:val="0"/>
          <w:marTop w:val="0"/>
          <w:marBottom w:val="0"/>
          <w:divBdr>
            <w:top w:val="none" w:sz="0" w:space="0" w:color="auto"/>
            <w:left w:val="none" w:sz="0" w:space="0" w:color="auto"/>
            <w:bottom w:val="none" w:sz="0" w:space="0" w:color="auto"/>
            <w:right w:val="none" w:sz="0" w:space="0" w:color="auto"/>
          </w:divBdr>
        </w:div>
        <w:div w:id="1633712200">
          <w:marLeft w:val="0"/>
          <w:marRight w:val="0"/>
          <w:marTop w:val="0"/>
          <w:marBottom w:val="0"/>
          <w:divBdr>
            <w:top w:val="none" w:sz="0" w:space="0" w:color="auto"/>
            <w:left w:val="none" w:sz="0" w:space="0" w:color="auto"/>
            <w:bottom w:val="none" w:sz="0" w:space="0" w:color="auto"/>
            <w:right w:val="none" w:sz="0" w:space="0" w:color="auto"/>
          </w:divBdr>
        </w:div>
        <w:div w:id="121924834">
          <w:marLeft w:val="0"/>
          <w:marRight w:val="0"/>
          <w:marTop w:val="0"/>
          <w:marBottom w:val="0"/>
          <w:divBdr>
            <w:top w:val="none" w:sz="0" w:space="0" w:color="auto"/>
            <w:left w:val="none" w:sz="0" w:space="0" w:color="auto"/>
            <w:bottom w:val="none" w:sz="0" w:space="0" w:color="auto"/>
            <w:right w:val="none" w:sz="0" w:space="0" w:color="auto"/>
          </w:divBdr>
        </w:div>
        <w:div w:id="846409642">
          <w:marLeft w:val="0"/>
          <w:marRight w:val="0"/>
          <w:marTop w:val="0"/>
          <w:marBottom w:val="0"/>
          <w:divBdr>
            <w:top w:val="none" w:sz="0" w:space="0" w:color="auto"/>
            <w:left w:val="none" w:sz="0" w:space="0" w:color="auto"/>
            <w:bottom w:val="none" w:sz="0" w:space="0" w:color="auto"/>
            <w:right w:val="none" w:sz="0" w:space="0" w:color="auto"/>
          </w:divBdr>
        </w:div>
      </w:divsChild>
    </w:div>
    <w:div w:id="533464854">
      <w:bodyDiv w:val="1"/>
      <w:marLeft w:val="0"/>
      <w:marRight w:val="0"/>
      <w:marTop w:val="0"/>
      <w:marBottom w:val="0"/>
      <w:divBdr>
        <w:top w:val="none" w:sz="0" w:space="0" w:color="auto"/>
        <w:left w:val="none" w:sz="0" w:space="0" w:color="auto"/>
        <w:bottom w:val="none" w:sz="0" w:space="0" w:color="auto"/>
        <w:right w:val="none" w:sz="0" w:space="0" w:color="auto"/>
      </w:divBdr>
    </w:div>
    <w:div w:id="533926741">
      <w:bodyDiv w:val="1"/>
      <w:marLeft w:val="0"/>
      <w:marRight w:val="0"/>
      <w:marTop w:val="0"/>
      <w:marBottom w:val="0"/>
      <w:divBdr>
        <w:top w:val="none" w:sz="0" w:space="0" w:color="auto"/>
        <w:left w:val="none" w:sz="0" w:space="0" w:color="auto"/>
        <w:bottom w:val="none" w:sz="0" w:space="0" w:color="auto"/>
        <w:right w:val="none" w:sz="0" w:space="0" w:color="auto"/>
      </w:divBdr>
      <w:divsChild>
        <w:div w:id="570427790">
          <w:marLeft w:val="0"/>
          <w:marRight w:val="0"/>
          <w:marTop w:val="0"/>
          <w:marBottom w:val="0"/>
          <w:divBdr>
            <w:top w:val="none" w:sz="0" w:space="0" w:color="auto"/>
            <w:left w:val="none" w:sz="0" w:space="0" w:color="auto"/>
            <w:bottom w:val="none" w:sz="0" w:space="0" w:color="auto"/>
            <w:right w:val="none" w:sz="0" w:space="0" w:color="auto"/>
          </w:divBdr>
        </w:div>
      </w:divsChild>
    </w:div>
    <w:div w:id="570233759">
      <w:bodyDiv w:val="1"/>
      <w:marLeft w:val="0"/>
      <w:marRight w:val="0"/>
      <w:marTop w:val="0"/>
      <w:marBottom w:val="0"/>
      <w:divBdr>
        <w:top w:val="none" w:sz="0" w:space="0" w:color="auto"/>
        <w:left w:val="none" w:sz="0" w:space="0" w:color="auto"/>
        <w:bottom w:val="none" w:sz="0" w:space="0" w:color="auto"/>
        <w:right w:val="none" w:sz="0" w:space="0" w:color="auto"/>
      </w:divBdr>
      <w:divsChild>
        <w:div w:id="1261446097">
          <w:marLeft w:val="0"/>
          <w:marRight w:val="0"/>
          <w:marTop w:val="0"/>
          <w:marBottom w:val="0"/>
          <w:divBdr>
            <w:top w:val="single" w:sz="6" w:space="8" w:color="C6CDD9"/>
            <w:left w:val="none" w:sz="0" w:space="0" w:color="auto"/>
            <w:bottom w:val="none" w:sz="0" w:space="0" w:color="auto"/>
            <w:right w:val="none" w:sz="0" w:space="0" w:color="auto"/>
          </w:divBdr>
          <w:divsChild>
            <w:div w:id="929658156">
              <w:marLeft w:val="0"/>
              <w:marRight w:val="0"/>
              <w:marTop w:val="0"/>
              <w:marBottom w:val="0"/>
              <w:divBdr>
                <w:top w:val="none" w:sz="0" w:space="0" w:color="auto"/>
                <w:left w:val="none" w:sz="0" w:space="0" w:color="auto"/>
                <w:bottom w:val="none" w:sz="0" w:space="0" w:color="auto"/>
                <w:right w:val="none" w:sz="0" w:space="0" w:color="auto"/>
              </w:divBdr>
              <w:divsChild>
                <w:div w:id="19110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4881">
          <w:marLeft w:val="0"/>
          <w:marRight w:val="0"/>
          <w:marTop w:val="0"/>
          <w:marBottom w:val="0"/>
          <w:divBdr>
            <w:top w:val="single" w:sz="6" w:space="8" w:color="C6CDD9"/>
            <w:left w:val="none" w:sz="0" w:space="0" w:color="auto"/>
            <w:bottom w:val="none" w:sz="0" w:space="0" w:color="auto"/>
            <w:right w:val="none" w:sz="0" w:space="0" w:color="auto"/>
          </w:divBdr>
          <w:divsChild>
            <w:div w:id="2122451192">
              <w:marLeft w:val="0"/>
              <w:marRight w:val="0"/>
              <w:marTop w:val="0"/>
              <w:marBottom w:val="0"/>
              <w:divBdr>
                <w:top w:val="none" w:sz="0" w:space="0" w:color="auto"/>
                <w:left w:val="none" w:sz="0" w:space="0" w:color="auto"/>
                <w:bottom w:val="none" w:sz="0" w:space="0" w:color="auto"/>
                <w:right w:val="none" w:sz="0" w:space="0" w:color="auto"/>
              </w:divBdr>
              <w:divsChild>
                <w:div w:id="1494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0669">
          <w:marLeft w:val="0"/>
          <w:marRight w:val="0"/>
          <w:marTop w:val="0"/>
          <w:marBottom w:val="0"/>
          <w:divBdr>
            <w:top w:val="single" w:sz="6" w:space="8" w:color="C6CDD9"/>
            <w:left w:val="none" w:sz="0" w:space="0" w:color="auto"/>
            <w:bottom w:val="none" w:sz="0" w:space="0" w:color="auto"/>
            <w:right w:val="none" w:sz="0" w:space="0" w:color="auto"/>
          </w:divBdr>
          <w:divsChild>
            <w:div w:id="214393827">
              <w:marLeft w:val="0"/>
              <w:marRight w:val="0"/>
              <w:marTop w:val="0"/>
              <w:marBottom w:val="0"/>
              <w:divBdr>
                <w:top w:val="none" w:sz="0" w:space="0" w:color="auto"/>
                <w:left w:val="none" w:sz="0" w:space="0" w:color="auto"/>
                <w:bottom w:val="none" w:sz="0" w:space="0" w:color="auto"/>
                <w:right w:val="none" w:sz="0" w:space="0" w:color="auto"/>
              </w:divBdr>
              <w:divsChild>
                <w:div w:id="15200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9159">
          <w:marLeft w:val="0"/>
          <w:marRight w:val="0"/>
          <w:marTop w:val="0"/>
          <w:marBottom w:val="0"/>
          <w:divBdr>
            <w:top w:val="single" w:sz="6" w:space="8" w:color="C6CDD9"/>
            <w:left w:val="none" w:sz="0" w:space="0" w:color="auto"/>
            <w:bottom w:val="none" w:sz="0" w:space="0" w:color="auto"/>
            <w:right w:val="none" w:sz="0" w:space="0" w:color="auto"/>
          </w:divBdr>
          <w:divsChild>
            <w:div w:id="177085911">
              <w:marLeft w:val="0"/>
              <w:marRight w:val="0"/>
              <w:marTop w:val="0"/>
              <w:marBottom w:val="0"/>
              <w:divBdr>
                <w:top w:val="none" w:sz="0" w:space="0" w:color="auto"/>
                <w:left w:val="none" w:sz="0" w:space="0" w:color="auto"/>
                <w:bottom w:val="none" w:sz="0" w:space="0" w:color="auto"/>
                <w:right w:val="none" w:sz="0" w:space="0" w:color="auto"/>
              </w:divBdr>
              <w:divsChild>
                <w:div w:id="18612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5079">
      <w:bodyDiv w:val="1"/>
      <w:marLeft w:val="0"/>
      <w:marRight w:val="0"/>
      <w:marTop w:val="0"/>
      <w:marBottom w:val="0"/>
      <w:divBdr>
        <w:top w:val="none" w:sz="0" w:space="0" w:color="auto"/>
        <w:left w:val="none" w:sz="0" w:space="0" w:color="auto"/>
        <w:bottom w:val="none" w:sz="0" w:space="0" w:color="auto"/>
        <w:right w:val="none" w:sz="0" w:space="0" w:color="auto"/>
      </w:divBdr>
    </w:div>
    <w:div w:id="613369349">
      <w:bodyDiv w:val="1"/>
      <w:marLeft w:val="0"/>
      <w:marRight w:val="0"/>
      <w:marTop w:val="0"/>
      <w:marBottom w:val="0"/>
      <w:divBdr>
        <w:top w:val="none" w:sz="0" w:space="0" w:color="auto"/>
        <w:left w:val="none" w:sz="0" w:space="0" w:color="auto"/>
        <w:bottom w:val="none" w:sz="0" w:space="0" w:color="auto"/>
        <w:right w:val="none" w:sz="0" w:space="0" w:color="auto"/>
      </w:divBdr>
    </w:div>
    <w:div w:id="619805431">
      <w:bodyDiv w:val="1"/>
      <w:marLeft w:val="0"/>
      <w:marRight w:val="0"/>
      <w:marTop w:val="0"/>
      <w:marBottom w:val="0"/>
      <w:divBdr>
        <w:top w:val="none" w:sz="0" w:space="0" w:color="auto"/>
        <w:left w:val="none" w:sz="0" w:space="0" w:color="auto"/>
        <w:bottom w:val="none" w:sz="0" w:space="0" w:color="auto"/>
        <w:right w:val="none" w:sz="0" w:space="0" w:color="auto"/>
      </w:divBdr>
    </w:div>
    <w:div w:id="634066238">
      <w:bodyDiv w:val="1"/>
      <w:marLeft w:val="0"/>
      <w:marRight w:val="0"/>
      <w:marTop w:val="0"/>
      <w:marBottom w:val="0"/>
      <w:divBdr>
        <w:top w:val="none" w:sz="0" w:space="0" w:color="auto"/>
        <w:left w:val="none" w:sz="0" w:space="0" w:color="auto"/>
        <w:bottom w:val="none" w:sz="0" w:space="0" w:color="auto"/>
        <w:right w:val="none" w:sz="0" w:space="0" w:color="auto"/>
      </w:divBdr>
    </w:div>
    <w:div w:id="649212976">
      <w:bodyDiv w:val="1"/>
      <w:marLeft w:val="0"/>
      <w:marRight w:val="0"/>
      <w:marTop w:val="0"/>
      <w:marBottom w:val="0"/>
      <w:divBdr>
        <w:top w:val="none" w:sz="0" w:space="0" w:color="auto"/>
        <w:left w:val="none" w:sz="0" w:space="0" w:color="auto"/>
        <w:bottom w:val="none" w:sz="0" w:space="0" w:color="auto"/>
        <w:right w:val="none" w:sz="0" w:space="0" w:color="auto"/>
      </w:divBdr>
      <w:divsChild>
        <w:div w:id="1706296251">
          <w:marLeft w:val="0"/>
          <w:marRight w:val="0"/>
          <w:marTop w:val="0"/>
          <w:marBottom w:val="240"/>
          <w:divBdr>
            <w:top w:val="none" w:sz="0" w:space="0" w:color="auto"/>
            <w:left w:val="none" w:sz="0" w:space="0" w:color="auto"/>
            <w:bottom w:val="none" w:sz="0" w:space="0" w:color="auto"/>
            <w:right w:val="none" w:sz="0" w:space="0" w:color="auto"/>
          </w:divBdr>
          <w:divsChild>
            <w:div w:id="1301349886">
              <w:marLeft w:val="0"/>
              <w:marRight w:val="0"/>
              <w:marTop w:val="0"/>
              <w:marBottom w:val="0"/>
              <w:divBdr>
                <w:top w:val="none" w:sz="0" w:space="0" w:color="auto"/>
                <w:left w:val="none" w:sz="0" w:space="0" w:color="auto"/>
                <w:bottom w:val="none" w:sz="0" w:space="0" w:color="auto"/>
                <w:right w:val="none" w:sz="0" w:space="0" w:color="auto"/>
              </w:divBdr>
              <w:divsChild>
                <w:div w:id="2041733706">
                  <w:marLeft w:val="0"/>
                  <w:marRight w:val="0"/>
                  <w:marTop w:val="0"/>
                  <w:marBottom w:val="0"/>
                  <w:divBdr>
                    <w:top w:val="none" w:sz="0" w:space="0" w:color="auto"/>
                    <w:left w:val="none" w:sz="0" w:space="0" w:color="auto"/>
                    <w:bottom w:val="none" w:sz="0" w:space="0" w:color="auto"/>
                    <w:right w:val="none" w:sz="0" w:space="0" w:color="auto"/>
                  </w:divBdr>
                  <w:divsChild>
                    <w:div w:id="162480536">
                      <w:marLeft w:val="0"/>
                      <w:marRight w:val="0"/>
                      <w:marTop w:val="0"/>
                      <w:marBottom w:val="0"/>
                      <w:divBdr>
                        <w:top w:val="none" w:sz="0" w:space="0" w:color="auto"/>
                        <w:left w:val="none" w:sz="0" w:space="0" w:color="auto"/>
                        <w:bottom w:val="none" w:sz="0" w:space="0" w:color="auto"/>
                        <w:right w:val="none" w:sz="0" w:space="0" w:color="auto"/>
                      </w:divBdr>
                      <w:divsChild>
                        <w:div w:id="2063823987">
                          <w:marLeft w:val="0"/>
                          <w:marRight w:val="0"/>
                          <w:marTop w:val="0"/>
                          <w:marBottom w:val="0"/>
                          <w:divBdr>
                            <w:top w:val="none" w:sz="0" w:space="0" w:color="auto"/>
                            <w:left w:val="none" w:sz="0" w:space="0" w:color="auto"/>
                            <w:bottom w:val="none" w:sz="0" w:space="0" w:color="auto"/>
                            <w:right w:val="single" w:sz="6" w:space="23" w:color="C6CDD9"/>
                          </w:divBdr>
                          <w:divsChild>
                            <w:div w:id="1970209388">
                              <w:marLeft w:val="0"/>
                              <w:marRight w:val="0"/>
                              <w:marTop w:val="0"/>
                              <w:marBottom w:val="0"/>
                              <w:divBdr>
                                <w:top w:val="single" w:sz="6" w:space="8" w:color="C6CDD9"/>
                                <w:left w:val="none" w:sz="0" w:space="0" w:color="auto"/>
                                <w:bottom w:val="none" w:sz="0" w:space="0" w:color="auto"/>
                                <w:right w:val="none" w:sz="0" w:space="0" w:color="auto"/>
                              </w:divBdr>
                              <w:divsChild>
                                <w:div w:id="1877504528">
                                  <w:marLeft w:val="0"/>
                                  <w:marRight w:val="0"/>
                                  <w:marTop w:val="0"/>
                                  <w:marBottom w:val="0"/>
                                  <w:divBdr>
                                    <w:top w:val="none" w:sz="0" w:space="0" w:color="auto"/>
                                    <w:left w:val="none" w:sz="0" w:space="0" w:color="auto"/>
                                    <w:bottom w:val="none" w:sz="0" w:space="0" w:color="auto"/>
                                    <w:right w:val="none" w:sz="0" w:space="0" w:color="auto"/>
                                  </w:divBdr>
                                  <w:divsChild>
                                    <w:div w:id="4136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731006">
      <w:bodyDiv w:val="1"/>
      <w:marLeft w:val="0"/>
      <w:marRight w:val="0"/>
      <w:marTop w:val="0"/>
      <w:marBottom w:val="0"/>
      <w:divBdr>
        <w:top w:val="none" w:sz="0" w:space="0" w:color="auto"/>
        <w:left w:val="none" w:sz="0" w:space="0" w:color="auto"/>
        <w:bottom w:val="none" w:sz="0" w:space="0" w:color="auto"/>
        <w:right w:val="none" w:sz="0" w:space="0" w:color="auto"/>
      </w:divBdr>
    </w:div>
    <w:div w:id="826170710">
      <w:bodyDiv w:val="1"/>
      <w:marLeft w:val="0"/>
      <w:marRight w:val="0"/>
      <w:marTop w:val="0"/>
      <w:marBottom w:val="0"/>
      <w:divBdr>
        <w:top w:val="none" w:sz="0" w:space="0" w:color="auto"/>
        <w:left w:val="none" w:sz="0" w:space="0" w:color="auto"/>
        <w:bottom w:val="none" w:sz="0" w:space="0" w:color="auto"/>
        <w:right w:val="none" w:sz="0" w:space="0" w:color="auto"/>
      </w:divBdr>
    </w:div>
    <w:div w:id="849831725">
      <w:bodyDiv w:val="1"/>
      <w:marLeft w:val="0"/>
      <w:marRight w:val="0"/>
      <w:marTop w:val="0"/>
      <w:marBottom w:val="0"/>
      <w:divBdr>
        <w:top w:val="none" w:sz="0" w:space="0" w:color="auto"/>
        <w:left w:val="none" w:sz="0" w:space="0" w:color="auto"/>
        <w:bottom w:val="none" w:sz="0" w:space="0" w:color="auto"/>
        <w:right w:val="none" w:sz="0" w:space="0" w:color="auto"/>
      </w:divBdr>
    </w:div>
    <w:div w:id="872499855">
      <w:bodyDiv w:val="1"/>
      <w:marLeft w:val="0"/>
      <w:marRight w:val="0"/>
      <w:marTop w:val="0"/>
      <w:marBottom w:val="0"/>
      <w:divBdr>
        <w:top w:val="none" w:sz="0" w:space="0" w:color="auto"/>
        <w:left w:val="none" w:sz="0" w:space="0" w:color="auto"/>
        <w:bottom w:val="none" w:sz="0" w:space="0" w:color="auto"/>
        <w:right w:val="none" w:sz="0" w:space="0" w:color="auto"/>
      </w:divBdr>
    </w:div>
    <w:div w:id="874198972">
      <w:bodyDiv w:val="1"/>
      <w:marLeft w:val="0"/>
      <w:marRight w:val="0"/>
      <w:marTop w:val="0"/>
      <w:marBottom w:val="0"/>
      <w:divBdr>
        <w:top w:val="none" w:sz="0" w:space="0" w:color="auto"/>
        <w:left w:val="none" w:sz="0" w:space="0" w:color="auto"/>
        <w:bottom w:val="none" w:sz="0" w:space="0" w:color="auto"/>
        <w:right w:val="none" w:sz="0" w:space="0" w:color="auto"/>
      </w:divBdr>
      <w:divsChild>
        <w:div w:id="682634175">
          <w:marLeft w:val="0"/>
          <w:marRight w:val="0"/>
          <w:marTop w:val="0"/>
          <w:marBottom w:val="0"/>
          <w:divBdr>
            <w:top w:val="none" w:sz="0" w:space="0" w:color="auto"/>
            <w:left w:val="none" w:sz="0" w:space="0" w:color="auto"/>
            <w:bottom w:val="none" w:sz="0" w:space="0" w:color="auto"/>
            <w:right w:val="none" w:sz="0" w:space="0" w:color="auto"/>
          </w:divBdr>
        </w:div>
        <w:div w:id="1108963586">
          <w:marLeft w:val="0"/>
          <w:marRight w:val="0"/>
          <w:marTop w:val="0"/>
          <w:marBottom w:val="0"/>
          <w:divBdr>
            <w:top w:val="none" w:sz="0" w:space="0" w:color="auto"/>
            <w:left w:val="none" w:sz="0" w:space="0" w:color="auto"/>
            <w:bottom w:val="none" w:sz="0" w:space="0" w:color="auto"/>
            <w:right w:val="none" w:sz="0" w:space="0" w:color="auto"/>
          </w:divBdr>
        </w:div>
        <w:div w:id="59982748">
          <w:marLeft w:val="0"/>
          <w:marRight w:val="0"/>
          <w:marTop w:val="0"/>
          <w:marBottom w:val="0"/>
          <w:divBdr>
            <w:top w:val="none" w:sz="0" w:space="0" w:color="auto"/>
            <w:left w:val="none" w:sz="0" w:space="0" w:color="auto"/>
            <w:bottom w:val="none" w:sz="0" w:space="0" w:color="auto"/>
            <w:right w:val="none" w:sz="0" w:space="0" w:color="auto"/>
          </w:divBdr>
        </w:div>
        <w:div w:id="1443112786">
          <w:marLeft w:val="0"/>
          <w:marRight w:val="0"/>
          <w:marTop w:val="0"/>
          <w:marBottom w:val="0"/>
          <w:divBdr>
            <w:top w:val="none" w:sz="0" w:space="0" w:color="auto"/>
            <w:left w:val="none" w:sz="0" w:space="0" w:color="auto"/>
            <w:bottom w:val="none" w:sz="0" w:space="0" w:color="auto"/>
            <w:right w:val="none" w:sz="0" w:space="0" w:color="auto"/>
          </w:divBdr>
        </w:div>
        <w:div w:id="1993294730">
          <w:marLeft w:val="0"/>
          <w:marRight w:val="0"/>
          <w:marTop w:val="0"/>
          <w:marBottom w:val="0"/>
          <w:divBdr>
            <w:top w:val="none" w:sz="0" w:space="0" w:color="auto"/>
            <w:left w:val="none" w:sz="0" w:space="0" w:color="auto"/>
            <w:bottom w:val="none" w:sz="0" w:space="0" w:color="auto"/>
            <w:right w:val="none" w:sz="0" w:space="0" w:color="auto"/>
          </w:divBdr>
        </w:div>
        <w:div w:id="249391541">
          <w:marLeft w:val="0"/>
          <w:marRight w:val="0"/>
          <w:marTop w:val="0"/>
          <w:marBottom w:val="0"/>
          <w:divBdr>
            <w:top w:val="none" w:sz="0" w:space="0" w:color="auto"/>
            <w:left w:val="none" w:sz="0" w:space="0" w:color="auto"/>
            <w:bottom w:val="none" w:sz="0" w:space="0" w:color="auto"/>
            <w:right w:val="none" w:sz="0" w:space="0" w:color="auto"/>
          </w:divBdr>
        </w:div>
        <w:div w:id="1600604510">
          <w:marLeft w:val="0"/>
          <w:marRight w:val="0"/>
          <w:marTop w:val="0"/>
          <w:marBottom w:val="0"/>
          <w:divBdr>
            <w:top w:val="none" w:sz="0" w:space="0" w:color="auto"/>
            <w:left w:val="none" w:sz="0" w:space="0" w:color="auto"/>
            <w:bottom w:val="none" w:sz="0" w:space="0" w:color="auto"/>
            <w:right w:val="none" w:sz="0" w:space="0" w:color="auto"/>
          </w:divBdr>
        </w:div>
      </w:divsChild>
    </w:div>
    <w:div w:id="911426735">
      <w:bodyDiv w:val="1"/>
      <w:marLeft w:val="0"/>
      <w:marRight w:val="0"/>
      <w:marTop w:val="0"/>
      <w:marBottom w:val="0"/>
      <w:divBdr>
        <w:top w:val="none" w:sz="0" w:space="0" w:color="auto"/>
        <w:left w:val="none" w:sz="0" w:space="0" w:color="auto"/>
        <w:bottom w:val="none" w:sz="0" w:space="0" w:color="auto"/>
        <w:right w:val="none" w:sz="0" w:space="0" w:color="auto"/>
      </w:divBdr>
    </w:div>
    <w:div w:id="981688869">
      <w:bodyDiv w:val="1"/>
      <w:marLeft w:val="0"/>
      <w:marRight w:val="0"/>
      <w:marTop w:val="0"/>
      <w:marBottom w:val="0"/>
      <w:divBdr>
        <w:top w:val="none" w:sz="0" w:space="0" w:color="auto"/>
        <w:left w:val="none" w:sz="0" w:space="0" w:color="auto"/>
        <w:bottom w:val="none" w:sz="0" w:space="0" w:color="auto"/>
        <w:right w:val="none" w:sz="0" w:space="0" w:color="auto"/>
      </w:divBdr>
    </w:div>
    <w:div w:id="1013873183">
      <w:bodyDiv w:val="1"/>
      <w:marLeft w:val="0"/>
      <w:marRight w:val="0"/>
      <w:marTop w:val="0"/>
      <w:marBottom w:val="0"/>
      <w:divBdr>
        <w:top w:val="none" w:sz="0" w:space="0" w:color="auto"/>
        <w:left w:val="none" w:sz="0" w:space="0" w:color="auto"/>
        <w:bottom w:val="none" w:sz="0" w:space="0" w:color="auto"/>
        <w:right w:val="none" w:sz="0" w:space="0" w:color="auto"/>
      </w:divBdr>
      <w:divsChild>
        <w:div w:id="1717774065">
          <w:marLeft w:val="0"/>
          <w:marRight w:val="0"/>
          <w:marTop w:val="0"/>
          <w:marBottom w:val="0"/>
          <w:divBdr>
            <w:top w:val="none" w:sz="0" w:space="0" w:color="auto"/>
            <w:left w:val="none" w:sz="0" w:space="0" w:color="auto"/>
            <w:bottom w:val="none" w:sz="0" w:space="0" w:color="auto"/>
            <w:right w:val="none" w:sz="0" w:space="0" w:color="auto"/>
          </w:divBdr>
        </w:div>
        <w:div w:id="237248446">
          <w:marLeft w:val="0"/>
          <w:marRight w:val="0"/>
          <w:marTop w:val="0"/>
          <w:marBottom w:val="0"/>
          <w:divBdr>
            <w:top w:val="none" w:sz="0" w:space="0" w:color="auto"/>
            <w:left w:val="none" w:sz="0" w:space="0" w:color="auto"/>
            <w:bottom w:val="none" w:sz="0" w:space="0" w:color="auto"/>
            <w:right w:val="none" w:sz="0" w:space="0" w:color="auto"/>
          </w:divBdr>
        </w:div>
        <w:div w:id="1145122707">
          <w:marLeft w:val="0"/>
          <w:marRight w:val="0"/>
          <w:marTop w:val="0"/>
          <w:marBottom w:val="0"/>
          <w:divBdr>
            <w:top w:val="none" w:sz="0" w:space="0" w:color="auto"/>
            <w:left w:val="none" w:sz="0" w:space="0" w:color="auto"/>
            <w:bottom w:val="none" w:sz="0" w:space="0" w:color="auto"/>
            <w:right w:val="none" w:sz="0" w:space="0" w:color="auto"/>
          </w:divBdr>
        </w:div>
        <w:div w:id="985356929">
          <w:marLeft w:val="0"/>
          <w:marRight w:val="0"/>
          <w:marTop w:val="0"/>
          <w:marBottom w:val="0"/>
          <w:divBdr>
            <w:top w:val="none" w:sz="0" w:space="0" w:color="auto"/>
            <w:left w:val="none" w:sz="0" w:space="0" w:color="auto"/>
            <w:bottom w:val="none" w:sz="0" w:space="0" w:color="auto"/>
            <w:right w:val="none" w:sz="0" w:space="0" w:color="auto"/>
          </w:divBdr>
        </w:div>
        <w:div w:id="578750810">
          <w:marLeft w:val="0"/>
          <w:marRight w:val="0"/>
          <w:marTop w:val="0"/>
          <w:marBottom w:val="0"/>
          <w:divBdr>
            <w:top w:val="none" w:sz="0" w:space="0" w:color="auto"/>
            <w:left w:val="none" w:sz="0" w:space="0" w:color="auto"/>
            <w:bottom w:val="none" w:sz="0" w:space="0" w:color="auto"/>
            <w:right w:val="none" w:sz="0" w:space="0" w:color="auto"/>
          </w:divBdr>
        </w:div>
        <w:div w:id="1325815055">
          <w:marLeft w:val="0"/>
          <w:marRight w:val="0"/>
          <w:marTop w:val="0"/>
          <w:marBottom w:val="0"/>
          <w:divBdr>
            <w:top w:val="none" w:sz="0" w:space="0" w:color="auto"/>
            <w:left w:val="none" w:sz="0" w:space="0" w:color="auto"/>
            <w:bottom w:val="none" w:sz="0" w:space="0" w:color="auto"/>
            <w:right w:val="none" w:sz="0" w:space="0" w:color="auto"/>
          </w:divBdr>
        </w:div>
        <w:div w:id="1035160523">
          <w:marLeft w:val="0"/>
          <w:marRight w:val="0"/>
          <w:marTop w:val="0"/>
          <w:marBottom w:val="0"/>
          <w:divBdr>
            <w:top w:val="none" w:sz="0" w:space="0" w:color="auto"/>
            <w:left w:val="none" w:sz="0" w:space="0" w:color="auto"/>
            <w:bottom w:val="none" w:sz="0" w:space="0" w:color="auto"/>
            <w:right w:val="none" w:sz="0" w:space="0" w:color="auto"/>
          </w:divBdr>
        </w:div>
      </w:divsChild>
    </w:div>
    <w:div w:id="1045955187">
      <w:bodyDiv w:val="1"/>
      <w:marLeft w:val="0"/>
      <w:marRight w:val="0"/>
      <w:marTop w:val="0"/>
      <w:marBottom w:val="0"/>
      <w:divBdr>
        <w:top w:val="none" w:sz="0" w:space="0" w:color="auto"/>
        <w:left w:val="none" w:sz="0" w:space="0" w:color="auto"/>
        <w:bottom w:val="none" w:sz="0" w:space="0" w:color="auto"/>
        <w:right w:val="none" w:sz="0" w:space="0" w:color="auto"/>
      </w:divBdr>
      <w:divsChild>
        <w:div w:id="7873639">
          <w:marLeft w:val="0"/>
          <w:marRight w:val="0"/>
          <w:marTop w:val="0"/>
          <w:marBottom w:val="0"/>
          <w:divBdr>
            <w:top w:val="single" w:sz="6" w:space="8" w:color="C6CDD9"/>
            <w:left w:val="none" w:sz="0" w:space="0" w:color="auto"/>
            <w:bottom w:val="none" w:sz="0" w:space="0" w:color="auto"/>
            <w:right w:val="none" w:sz="0" w:space="0" w:color="auto"/>
          </w:divBdr>
          <w:divsChild>
            <w:div w:id="725496048">
              <w:marLeft w:val="0"/>
              <w:marRight w:val="0"/>
              <w:marTop w:val="0"/>
              <w:marBottom w:val="0"/>
              <w:divBdr>
                <w:top w:val="none" w:sz="0" w:space="0" w:color="auto"/>
                <w:left w:val="none" w:sz="0" w:space="0" w:color="auto"/>
                <w:bottom w:val="none" w:sz="0" w:space="0" w:color="auto"/>
                <w:right w:val="none" w:sz="0" w:space="0" w:color="auto"/>
              </w:divBdr>
              <w:divsChild>
                <w:div w:id="60712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93991">
          <w:marLeft w:val="0"/>
          <w:marRight w:val="0"/>
          <w:marTop w:val="0"/>
          <w:marBottom w:val="0"/>
          <w:divBdr>
            <w:top w:val="single" w:sz="6" w:space="8" w:color="C6CDD9"/>
            <w:left w:val="none" w:sz="0" w:space="0" w:color="auto"/>
            <w:bottom w:val="none" w:sz="0" w:space="0" w:color="auto"/>
            <w:right w:val="none" w:sz="0" w:space="0" w:color="auto"/>
          </w:divBdr>
          <w:divsChild>
            <w:div w:id="2101945629">
              <w:marLeft w:val="0"/>
              <w:marRight w:val="0"/>
              <w:marTop w:val="0"/>
              <w:marBottom w:val="0"/>
              <w:divBdr>
                <w:top w:val="none" w:sz="0" w:space="0" w:color="auto"/>
                <w:left w:val="none" w:sz="0" w:space="0" w:color="auto"/>
                <w:bottom w:val="none" w:sz="0" w:space="0" w:color="auto"/>
                <w:right w:val="none" w:sz="0" w:space="0" w:color="auto"/>
              </w:divBdr>
              <w:divsChild>
                <w:div w:id="22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8628">
          <w:marLeft w:val="0"/>
          <w:marRight w:val="0"/>
          <w:marTop w:val="0"/>
          <w:marBottom w:val="0"/>
          <w:divBdr>
            <w:top w:val="single" w:sz="6" w:space="8" w:color="C6CDD9"/>
            <w:left w:val="none" w:sz="0" w:space="0" w:color="auto"/>
            <w:bottom w:val="none" w:sz="0" w:space="0" w:color="auto"/>
            <w:right w:val="none" w:sz="0" w:space="0" w:color="auto"/>
          </w:divBdr>
          <w:divsChild>
            <w:div w:id="1367096246">
              <w:marLeft w:val="0"/>
              <w:marRight w:val="0"/>
              <w:marTop w:val="0"/>
              <w:marBottom w:val="0"/>
              <w:divBdr>
                <w:top w:val="none" w:sz="0" w:space="0" w:color="auto"/>
                <w:left w:val="none" w:sz="0" w:space="0" w:color="auto"/>
                <w:bottom w:val="none" w:sz="0" w:space="0" w:color="auto"/>
                <w:right w:val="none" w:sz="0" w:space="0" w:color="auto"/>
              </w:divBdr>
              <w:divsChild>
                <w:div w:id="11867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3175">
          <w:marLeft w:val="0"/>
          <w:marRight w:val="0"/>
          <w:marTop w:val="0"/>
          <w:marBottom w:val="0"/>
          <w:divBdr>
            <w:top w:val="single" w:sz="6" w:space="8" w:color="C6CDD9"/>
            <w:left w:val="none" w:sz="0" w:space="0" w:color="auto"/>
            <w:bottom w:val="none" w:sz="0" w:space="0" w:color="auto"/>
            <w:right w:val="none" w:sz="0" w:space="0" w:color="auto"/>
          </w:divBdr>
          <w:divsChild>
            <w:div w:id="1814370514">
              <w:marLeft w:val="0"/>
              <w:marRight w:val="0"/>
              <w:marTop w:val="0"/>
              <w:marBottom w:val="0"/>
              <w:divBdr>
                <w:top w:val="none" w:sz="0" w:space="0" w:color="auto"/>
                <w:left w:val="none" w:sz="0" w:space="0" w:color="auto"/>
                <w:bottom w:val="none" w:sz="0" w:space="0" w:color="auto"/>
                <w:right w:val="none" w:sz="0" w:space="0" w:color="auto"/>
              </w:divBdr>
              <w:divsChild>
                <w:div w:id="7772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11307">
          <w:marLeft w:val="0"/>
          <w:marRight w:val="0"/>
          <w:marTop w:val="0"/>
          <w:marBottom w:val="0"/>
          <w:divBdr>
            <w:top w:val="single" w:sz="6" w:space="8" w:color="C6CDD9"/>
            <w:left w:val="none" w:sz="0" w:space="0" w:color="auto"/>
            <w:bottom w:val="none" w:sz="0" w:space="0" w:color="auto"/>
            <w:right w:val="none" w:sz="0" w:space="0" w:color="auto"/>
          </w:divBdr>
          <w:divsChild>
            <w:div w:id="689768642">
              <w:marLeft w:val="0"/>
              <w:marRight w:val="0"/>
              <w:marTop w:val="0"/>
              <w:marBottom w:val="0"/>
              <w:divBdr>
                <w:top w:val="none" w:sz="0" w:space="0" w:color="auto"/>
                <w:left w:val="none" w:sz="0" w:space="0" w:color="auto"/>
                <w:bottom w:val="none" w:sz="0" w:space="0" w:color="auto"/>
                <w:right w:val="none" w:sz="0" w:space="0" w:color="auto"/>
              </w:divBdr>
              <w:divsChild>
                <w:div w:id="5414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6029">
          <w:marLeft w:val="0"/>
          <w:marRight w:val="0"/>
          <w:marTop w:val="0"/>
          <w:marBottom w:val="0"/>
          <w:divBdr>
            <w:top w:val="single" w:sz="6" w:space="8" w:color="C6CDD9"/>
            <w:left w:val="none" w:sz="0" w:space="0" w:color="auto"/>
            <w:bottom w:val="none" w:sz="0" w:space="0" w:color="auto"/>
            <w:right w:val="none" w:sz="0" w:space="0" w:color="auto"/>
          </w:divBdr>
          <w:divsChild>
            <w:div w:id="2011323207">
              <w:marLeft w:val="0"/>
              <w:marRight w:val="0"/>
              <w:marTop w:val="0"/>
              <w:marBottom w:val="0"/>
              <w:divBdr>
                <w:top w:val="none" w:sz="0" w:space="0" w:color="auto"/>
                <w:left w:val="none" w:sz="0" w:space="0" w:color="auto"/>
                <w:bottom w:val="none" w:sz="0" w:space="0" w:color="auto"/>
                <w:right w:val="none" w:sz="0" w:space="0" w:color="auto"/>
              </w:divBdr>
              <w:divsChild>
                <w:div w:id="875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8774">
          <w:marLeft w:val="0"/>
          <w:marRight w:val="0"/>
          <w:marTop w:val="0"/>
          <w:marBottom w:val="0"/>
          <w:divBdr>
            <w:top w:val="single" w:sz="6" w:space="8" w:color="C6CDD9"/>
            <w:left w:val="none" w:sz="0" w:space="0" w:color="auto"/>
            <w:bottom w:val="none" w:sz="0" w:space="0" w:color="auto"/>
            <w:right w:val="none" w:sz="0" w:space="0" w:color="auto"/>
          </w:divBdr>
          <w:divsChild>
            <w:div w:id="516698079">
              <w:marLeft w:val="0"/>
              <w:marRight w:val="0"/>
              <w:marTop w:val="0"/>
              <w:marBottom w:val="0"/>
              <w:divBdr>
                <w:top w:val="none" w:sz="0" w:space="0" w:color="auto"/>
                <w:left w:val="none" w:sz="0" w:space="0" w:color="auto"/>
                <w:bottom w:val="none" w:sz="0" w:space="0" w:color="auto"/>
                <w:right w:val="none" w:sz="0" w:space="0" w:color="auto"/>
              </w:divBdr>
              <w:divsChild>
                <w:div w:id="88822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4157">
      <w:bodyDiv w:val="1"/>
      <w:marLeft w:val="0"/>
      <w:marRight w:val="0"/>
      <w:marTop w:val="0"/>
      <w:marBottom w:val="0"/>
      <w:divBdr>
        <w:top w:val="none" w:sz="0" w:space="0" w:color="auto"/>
        <w:left w:val="none" w:sz="0" w:space="0" w:color="auto"/>
        <w:bottom w:val="none" w:sz="0" w:space="0" w:color="auto"/>
        <w:right w:val="none" w:sz="0" w:space="0" w:color="auto"/>
      </w:divBdr>
    </w:div>
    <w:div w:id="1203206240">
      <w:bodyDiv w:val="1"/>
      <w:marLeft w:val="0"/>
      <w:marRight w:val="0"/>
      <w:marTop w:val="0"/>
      <w:marBottom w:val="0"/>
      <w:divBdr>
        <w:top w:val="none" w:sz="0" w:space="0" w:color="auto"/>
        <w:left w:val="none" w:sz="0" w:space="0" w:color="auto"/>
        <w:bottom w:val="none" w:sz="0" w:space="0" w:color="auto"/>
        <w:right w:val="none" w:sz="0" w:space="0" w:color="auto"/>
      </w:divBdr>
      <w:divsChild>
        <w:div w:id="950091102">
          <w:marLeft w:val="0"/>
          <w:marRight w:val="0"/>
          <w:marTop w:val="0"/>
          <w:marBottom w:val="240"/>
          <w:divBdr>
            <w:top w:val="none" w:sz="0" w:space="0" w:color="auto"/>
            <w:left w:val="none" w:sz="0" w:space="0" w:color="auto"/>
            <w:bottom w:val="none" w:sz="0" w:space="0" w:color="auto"/>
            <w:right w:val="none" w:sz="0" w:space="0" w:color="auto"/>
          </w:divBdr>
          <w:divsChild>
            <w:div w:id="707491269">
              <w:marLeft w:val="0"/>
              <w:marRight w:val="0"/>
              <w:marTop w:val="0"/>
              <w:marBottom w:val="0"/>
              <w:divBdr>
                <w:top w:val="none" w:sz="0" w:space="0" w:color="auto"/>
                <w:left w:val="none" w:sz="0" w:space="0" w:color="auto"/>
                <w:bottom w:val="none" w:sz="0" w:space="0" w:color="auto"/>
                <w:right w:val="none" w:sz="0" w:space="0" w:color="auto"/>
              </w:divBdr>
              <w:divsChild>
                <w:div w:id="1405643738">
                  <w:marLeft w:val="0"/>
                  <w:marRight w:val="0"/>
                  <w:marTop w:val="0"/>
                  <w:marBottom w:val="0"/>
                  <w:divBdr>
                    <w:top w:val="none" w:sz="0" w:space="0" w:color="auto"/>
                    <w:left w:val="none" w:sz="0" w:space="0" w:color="auto"/>
                    <w:bottom w:val="none" w:sz="0" w:space="0" w:color="auto"/>
                    <w:right w:val="none" w:sz="0" w:space="0" w:color="auto"/>
                  </w:divBdr>
                  <w:divsChild>
                    <w:div w:id="52243811">
                      <w:marLeft w:val="0"/>
                      <w:marRight w:val="0"/>
                      <w:marTop w:val="0"/>
                      <w:marBottom w:val="0"/>
                      <w:divBdr>
                        <w:top w:val="none" w:sz="0" w:space="0" w:color="auto"/>
                        <w:left w:val="none" w:sz="0" w:space="0" w:color="auto"/>
                        <w:bottom w:val="none" w:sz="0" w:space="0" w:color="auto"/>
                        <w:right w:val="none" w:sz="0" w:space="0" w:color="auto"/>
                      </w:divBdr>
                      <w:divsChild>
                        <w:div w:id="1169832390">
                          <w:marLeft w:val="0"/>
                          <w:marRight w:val="0"/>
                          <w:marTop w:val="0"/>
                          <w:marBottom w:val="0"/>
                          <w:divBdr>
                            <w:top w:val="none" w:sz="0" w:space="0" w:color="auto"/>
                            <w:left w:val="none" w:sz="0" w:space="0" w:color="auto"/>
                            <w:bottom w:val="none" w:sz="0" w:space="0" w:color="auto"/>
                            <w:right w:val="single" w:sz="6" w:space="23" w:color="C6CDD9"/>
                          </w:divBdr>
                          <w:divsChild>
                            <w:div w:id="1378553533">
                              <w:marLeft w:val="0"/>
                              <w:marRight w:val="0"/>
                              <w:marTop w:val="0"/>
                              <w:marBottom w:val="0"/>
                              <w:divBdr>
                                <w:top w:val="single" w:sz="6" w:space="8" w:color="C6CDD9"/>
                                <w:left w:val="none" w:sz="0" w:space="0" w:color="auto"/>
                                <w:bottom w:val="none" w:sz="0" w:space="0" w:color="auto"/>
                                <w:right w:val="none" w:sz="0" w:space="0" w:color="auto"/>
                              </w:divBdr>
                              <w:divsChild>
                                <w:div w:id="1521552734">
                                  <w:marLeft w:val="0"/>
                                  <w:marRight w:val="0"/>
                                  <w:marTop w:val="0"/>
                                  <w:marBottom w:val="0"/>
                                  <w:divBdr>
                                    <w:top w:val="none" w:sz="0" w:space="0" w:color="auto"/>
                                    <w:left w:val="none" w:sz="0" w:space="0" w:color="auto"/>
                                    <w:bottom w:val="none" w:sz="0" w:space="0" w:color="auto"/>
                                    <w:right w:val="none" w:sz="0" w:space="0" w:color="auto"/>
                                  </w:divBdr>
                                  <w:divsChild>
                                    <w:div w:id="9641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81442">
                              <w:marLeft w:val="0"/>
                              <w:marRight w:val="0"/>
                              <w:marTop w:val="0"/>
                              <w:marBottom w:val="0"/>
                              <w:divBdr>
                                <w:top w:val="single" w:sz="6" w:space="8" w:color="C6CDD9"/>
                                <w:left w:val="none" w:sz="0" w:space="0" w:color="auto"/>
                                <w:bottom w:val="none" w:sz="0" w:space="0" w:color="auto"/>
                                <w:right w:val="none" w:sz="0" w:space="0" w:color="auto"/>
                              </w:divBdr>
                              <w:divsChild>
                                <w:div w:id="1890873594">
                                  <w:marLeft w:val="0"/>
                                  <w:marRight w:val="0"/>
                                  <w:marTop w:val="0"/>
                                  <w:marBottom w:val="0"/>
                                  <w:divBdr>
                                    <w:top w:val="none" w:sz="0" w:space="0" w:color="auto"/>
                                    <w:left w:val="none" w:sz="0" w:space="0" w:color="auto"/>
                                    <w:bottom w:val="none" w:sz="0" w:space="0" w:color="auto"/>
                                    <w:right w:val="none" w:sz="0" w:space="0" w:color="auto"/>
                                  </w:divBdr>
                                  <w:divsChild>
                                    <w:div w:id="17518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864589">
      <w:bodyDiv w:val="1"/>
      <w:marLeft w:val="0"/>
      <w:marRight w:val="0"/>
      <w:marTop w:val="0"/>
      <w:marBottom w:val="0"/>
      <w:divBdr>
        <w:top w:val="none" w:sz="0" w:space="0" w:color="auto"/>
        <w:left w:val="none" w:sz="0" w:space="0" w:color="auto"/>
        <w:bottom w:val="none" w:sz="0" w:space="0" w:color="auto"/>
        <w:right w:val="none" w:sz="0" w:space="0" w:color="auto"/>
      </w:divBdr>
      <w:divsChild>
        <w:div w:id="1253317095">
          <w:marLeft w:val="0"/>
          <w:marRight w:val="0"/>
          <w:marTop w:val="0"/>
          <w:marBottom w:val="0"/>
          <w:divBdr>
            <w:top w:val="single" w:sz="6" w:space="8" w:color="C6CDD9"/>
            <w:left w:val="none" w:sz="0" w:space="0" w:color="auto"/>
            <w:bottom w:val="none" w:sz="0" w:space="0" w:color="auto"/>
            <w:right w:val="none" w:sz="0" w:space="0" w:color="auto"/>
          </w:divBdr>
          <w:divsChild>
            <w:div w:id="1153528712">
              <w:marLeft w:val="0"/>
              <w:marRight w:val="0"/>
              <w:marTop w:val="0"/>
              <w:marBottom w:val="0"/>
              <w:divBdr>
                <w:top w:val="none" w:sz="0" w:space="0" w:color="auto"/>
                <w:left w:val="none" w:sz="0" w:space="0" w:color="auto"/>
                <w:bottom w:val="none" w:sz="0" w:space="0" w:color="auto"/>
                <w:right w:val="none" w:sz="0" w:space="0" w:color="auto"/>
              </w:divBdr>
              <w:divsChild>
                <w:div w:id="14832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02509">
          <w:marLeft w:val="0"/>
          <w:marRight w:val="0"/>
          <w:marTop w:val="0"/>
          <w:marBottom w:val="0"/>
          <w:divBdr>
            <w:top w:val="single" w:sz="6" w:space="8" w:color="C6CDD9"/>
            <w:left w:val="none" w:sz="0" w:space="0" w:color="auto"/>
            <w:bottom w:val="none" w:sz="0" w:space="0" w:color="auto"/>
            <w:right w:val="none" w:sz="0" w:space="0" w:color="auto"/>
          </w:divBdr>
          <w:divsChild>
            <w:div w:id="2141146517">
              <w:marLeft w:val="0"/>
              <w:marRight w:val="0"/>
              <w:marTop w:val="0"/>
              <w:marBottom w:val="0"/>
              <w:divBdr>
                <w:top w:val="none" w:sz="0" w:space="0" w:color="auto"/>
                <w:left w:val="none" w:sz="0" w:space="0" w:color="auto"/>
                <w:bottom w:val="none" w:sz="0" w:space="0" w:color="auto"/>
                <w:right w:val="none" w:sz="0" w:space="0" w:color="auto"/>
              </w:divBdr>
              <w:divsChild>
                <w:div w:id="10964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632">
          <w:marLeft w:val="0"/>
          <w:marRight w:val="0"/>
          <w:marTop w:val="0"/>
          <w:marBottom w:val="0"/>
          <w:divBdr>
            <w:top w:val="single" w:sz="6" w:space="8" w:color="C6CDD9"/>
            <w:left w:val="none" w:sz="0" w:space="0" w:color="auto"/>
            <w:bottom w:val="none" w:sz="0" w:space="0" w:color="auto"/>
            <w:right w:val="none" w:sz="0" w:space="0" w:color="auto"/>
          </w:divBdr>
          <w:divsChild>
            <w:div w:id="1604070291">
              <w:marLeft w:val="0"/>
              <w:marRight w:val="0"/>
              <w:marTop w:val="0"/>
              <w:marBottom w:val="0"/>
              <w:divBdr>
                <w:top w:val="none" w:sz="0" w:space="0" w:color="auto"/>
                <w:left w:val="none" w:sz="0" w:space="0" w:color="auto"/>
                <w:bottom w:val="none" w:sz="0" w:space="0" w:color="auto"/>
                <w:right w:val="none" w:sz="0" w:space="0" w:color="auto"/>
              </w:divBdr>
              <w:divsChild>
                <w:div w:id="73532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92808">
          <w:marLeft w:val="0"/>
          <w:marRight w:val="0"/>
          <w:marTop w:val="0"/>
          <w:marBottom w:val="0"/>
          <w:divBdr>
            <w:top w:val="single" w:sz="6" w:space="8" w:color="C6CDD9"/>
            <w:left w:val="none" w:sz="0" w:space="0" w:color="auto"/>
            <w:bottom w:val="none" w:sz="0" w:space="0" w:color="auto"/>
            <w:right w:val="none" w:sz="0" w:space="0" w:color="auto"/>
          </w:divBdr>
          <w:divsChild>
            <w:div w:id="1074668005">
              <w:marLeft w:val="0"/>
              <w:marRight w:val="0"/>
              <w:marTop w:val="0"/>
              <w:marBottom w:val="0"/>
              <w:divBdr>
                <w:top w:val="none" w:sz="0" w:space="0" w:color="auto"/>
                <w:left w:val="none" w:sz="0" w:space="0" w:color="auto"/>
                <w:bottom w:val="none" w:sz="0" w:space="0" w:color="auto"/>
                <w:right w:val="none" w:sz="0" w:space="0" w:color="auto"/>
              </w:divBdr>
              <w:divsChild>
                <w:div w:id="11987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64944">
          <w:marLeft w:val="0"/>
          <w:marRight w:val="0"/>
          <w:marTop w:val="0"/>
          <w:marBottom w:val="0"/>
          <w:divBdr>
            <w:top w:val="single" w:sz="6" w:space="8" w:color="C6CDD9"/>
            <w:left w:val="none" w:sz="0" w:space="0" w:color="auto"/>
            <w:bottom w:val="none" w:sz="0" w:space="0" w:color="auto"/>
            <w:right w:val="none" w:sz="0" w:space="0" w:color="auto"/>
          </w:divBdr>
          <w:divsChild>
            <w:div w:id="2046709490">
              <w:marLeft w:val="0"/>
              <w:marRight w:val="0"/>
              <w:marTop w:val="0"/>
              <w:marBottom w:val="0"/>
              <w:divBdr>
                <w:top w:val="none" w:sz="0" w:space="0" w:color="auto"/>
                <w:left w:val="none" w:sz="0" w:space="0" w:color="auto"/>
                <w:bottom w:val="none" w:sz="0" w:space="0" w:color="auto"/>
                <w:right w:val="none" w:sz="0" w:space="0" w:color="auto"/>
              </w:divBdr>
              <w:divsChild>
                <w:div w:id="3370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9955">
      <w:bodyDiv w:val="1"/>
      <w:marLeft w:val="0"/>
      <w:marRight w:val="0"/>
      <w:marTop w:val="0"/>
      <w:marBottom w:val="0"/>
      <w:divBdr>
        <w:top w:val="none" w:sz="0" w:space="0" w:color="auto"/>
        <w:left w:val="none" w:sz="0" w:space="0" w:color="auto"/>
        <w:bottom w:val="none" w:sz="0" w:space="0" w:color="auto"/>
        <w:right w:val="none" w:sz="0" w:space="0" w:color="auto"/>
      </w:divBdr>
    </w:div>
    <w:div w:id="1317033300">
      <w:bodyDiv w:val="1"/>
      <w:marLeft w:val="0"/>
      <w:marRight w:val="0"/>
      <w:marTop w:val="0"/>
      <w:marBottom w:val="0"/>
      <w:divBdr>
        <w:top w:val="none" w:sz="0" w:space="0" w:color="auto"/>
        <w:left w:val="none" w:sz="0" w:space="0" w:color="auto"/>
        <w:bottom w:val="none" w:sz="0" w:space="0" w:color="auto"/>
        <w:right w:val="none" w:sz="0" w:space="0" w:color="auto"/>
      </w:divBdr>
    </w:div>
    <w:div w:id="1399013009">
      <w:bodyDiv w:val="1"/>
      <w:marLeft w:val="0"/>
      <w:marRight w:val="0"/>
      <w:marTop w:val="0"/>
      <w:marBottom w:val="0"/>
      <w:divBdr>
        <w:top w:val="none" w:sz="0" w:space="0" w:color="auto"/>
        <w:left w:val="none" w:sz="0" w:space="0" w:color="auto"/>
        <w:bottom w:val="none" w:sz="0" w:space="0" w:color="auto"/>
        <w:right w:val="none" w:sz="0" w:space="0" w:color="auto"/>
      </w:divBdr>
    </w:div>
    <w:div w:id="1493060040">
      <w:bodyDiv w:val="1"/>
      <w:marLeft w:val="0"/>
      <w:marRight w:val="0"/>
      <w:marTop w:val="0"/>
      <w:marBottom w:val="0"/>
      <w:divBdr>
        <w:top w:val="none" w:sz="0" w:space="0" w:color="auto"/>
        <w:left w:val="none" w:sz="0" w:space="0" w:color="auto"/>
        <w:bottom w:val="none" w:sz="0" w:space="0" w:color="auto"/>
        <w:right w:val="none" w:sz="0" w:space="0" w:color="auto"/>
      </w:divBdr>
    </w:div>
    <w:div w:id="1521091638">
      <w:bodyDiv w:val="1"/>
      <w:marLeft w:val="0"/>
      <w:marRight w:val="0"/>
      <w:marTop w:val="0"/>
      <w:marBottom w:val="0"/>
      <w:divBdr>
        <w:top w:val="none" w:sz="0" w:space="0" w:color="auto"/>
        <w:left w:val="none" w:sz="0" w:space="0" w:color="auto"/>
        <w:bottom w:val="none" w:sz="0" w:space="0" w:color="auto"/>
        <w:right w:val="none" w:sz="0" w:space="0" w:color="auto"/>
      </w:divBdr>
      <w:divsChild>
        <w:div w:id="380327270">
          <w:marLeft w:val="0"/>
          <w:marRight w:val="0"/>
          <w:marTop w:val="0"/>
          <w:marBottom w:val="0"/>
          <w:divBdr>
            <w:top w:val="none" w:sz="0" w:space="0" w:color="auto"/>
            <w:left w:val="none" w:sz="0" w:space="0" w:color="auto"/>
            <w:bottom w:val="none" w:sz="0" w:space="0" w:color="auto"/>
            <w:right w:val="none" w:sz="0" w:space="0" w:color="auto"/>
          </w:divBdr>
        </w:div>
      </w:divsChild>
    </w:div>
    <w:div w:id="1578830953">
      <w:bodyDiv w:val="1"/>
      <w:marLeft w:val="0"/>
      <w:marRight w:val="0"/>
      <w:marTop w:val="0"/>
      <w:marBottom w:val="0"/>
      <w:divBdr>
        <w:top w:val="none" w:sz="0" w:space="0" w:color="auto"/>
        <w:left w:val="none" w:sz="0" w:space="0" w:color="auto"/>
        <w:bottom w:val="none" w:sz="0" w:space="0" w:color="auto"/>
        <w:right w:val="none" w:sz="0" w:space="0" w:color="auto"/>
      </w:divBdr>
      <w:divsChild>
        <w:div w:id="1223905380">
          <w:marLeft w:val="0"/>
          <w:marRight w:val="0"/>
          <w:marTop w:val="0"/>
          <w:marBottom w:val="0"/>
          <w:divBdr>
            <w:top w:val="none" w:sz="0" w:space="0" w:color="auto"/>
            <w:left w:val="none" w:sz="0" w:space="0" w:color="auto"/>
            <w:bottom w:val="none" w:sz="0" w:space="0" w:color="auto"/>
            <w:right w:val="none" w:sz="0" w:space="0" w:color="auto"/>
          </w:divBdr>
          <w:divsChild>
            <w:div w:id="809830015">
              <w:marLeft w:val="0"/>
              <w:marRight w:val="0"/>
              <w:marTop w:val="0"/>
              <w:marBottom w:val="0"/>
              <w:divBdr>
                <w:top w:val="none" w:sz="0" w:space="0" w:color="auto"/>
                <w:left w:val="none" w:sz="0" w:space="0" w:color="auto"/>
                <w:bottom w:val="none" w:sz="0" w:space="0" w:color="auto"/>
                <w:right w:val="none" w:sz="0" w:space="0" w:color="auto"/>
              </w:divBdr>
            </w:div>
          </w:divsChild>
        </w:div>
        <w:div w:id="864364308">
          <w:marLeft w:val="0"/>
          <w:marRight w:val="0"/>
          <w:marTop w:val="0"/>
          <w:marBottom w:val="0"/>
          <w:divBdr>
            <w:top w:val="none" w:sz="0" w:space="0" w:color="auto"/>
            <w:left w:val="none" w:sz="0" w:space="0" w:color="auto"/>
            <w:bottom w:val="none" w:sz="0" w:space="0" w:color="auto"/>
            <w:right w:val="none" w:sz="0" w:space="0" w:color="auto"/>
          </w:divBdr>
          <w:divsChild>
            <w:div w:id="924150663">
              <w:marLeft w:val="0"/>
              <w:marRight w:val="0"/>
              <w:marTop w:val="0"/>
              <w:marBottom w:val="0"/>
              <w:divBdr>
                <w:top w:val="none" w:sz="0" w:space="0" w:color="auto"/>
                <w:left w:val="none" w:sz="0" w:space="0" w:color="auto"/>
                <w:bottom w:val="none" w:sz="0" w:space="0" w:color="auto"/>
                <w:right w:val="none" w:sz="0" w:space="0" w:color="auto"/>
              </w:divBdr>
            </w:div>
          </w:divsChild>
        </w:div>
        <w:div w:id="1995450580">
          <w:marLeft w:val="0"/>
          <w:marRight w:val="0"/>
          <w:marTop w:val="0"/>
          <w:marBottom w:val="0"/>
          <w:divBdr>
            <w:top w:val="none" w:sz="0" w:space="0" w:color="auto"/>
            <w:left w:val="none" w:sz="0" w:space="0" w:color="auto"/>
            <w:bottom w:val="none" w:sz="0" w:space="0" w:color="auto"/>
            <w:right w:val="none" w:sz="0" w:space="0" w:color="auto"/>
          </w:divBdr>
          <w:divsChild>
            <w:div w:id="1109815256">
              <w:marLeft w:val="0"/>
              <w:marRight w:val="0"/>
              <w:marTop w:val="0"/>
              <w:marBottom w:val="0"/>
              <w:divBdr>
                <w:top w:val="none" w:sz="0" w:space="0" w:color="auto"/>
                <w:left w:val="none" w:sz="0" w:space="0" w:color="auto"/>
                <w:bottom w:val="none" w:sz="0" w:space="0" w:color="auto"/>
                <w:right w:val="none" w:sz="0" w:space="0" w:color="auto"/>
              </w:divBdr>
            </w:div>
            <w:div w:id="1704329819">
              <w:marLeft w:val="0"/>
              <w:marRight w:val="0"/>
              <w:marTop w:val="0"/>
              <w:marBottom w:val="0"/>
              <w:divBdr>
                <w:top w:val="none" w:sz="0" w:space="0" w:color="auto"/>
                <w:left w:val="none" w:sz="0" w:space="0" w:color="auto"/>
                <w:bottom w:val="none" w:sz="0" w:space="0" w:color="auto"/>
                <w:right w:val="none" w:sz="0" w:space="0" w:color="auto"/>
              </w:divBdr>
              <w:divsChild>
                <w:div w:id="956373413">
                  <w:marLeft w:val="0"/>
                  <w:marRight w:val="0"/>
                  <w:marTop w:val="0"/>
                  <w:marBottom w:val="0"/>
                  <w:divBdr>
                    <w:top w:val="none" w:sz="0" w:space="0" w:color="auto"/>
                    <w:left w:val="none" w:sz="0" w:space="0" w:color="auto"/>
                    <w:bottom w:val="none" w:sz="0" w:space="0" w:color="auto"/>
                    <w:right w:val="none" w:sz="0" w:space="0" w:color="auto"/>
                  </w:divBdr>
                  <w:divsChild>
                    <w:div w:id="1557888848">
                      <w:marLeft w:val="0"/>
                      <w:marRight w:val="0"/>
                      <w:marTop w:val="0"/>
                      <w:marBottom w:val="0"/>
                      <w:divBdr>
                        <w:top w:val="none" w:sz="0" w:space="0" w:color="auto"/>
                        <w:left w:val="none" w:sz="0" w:space="0" w:color="auto"/>
                        <w:bottom w:val="none" w:sz="0" w:space="0" w:color="auto"/>
                        <w:right w:val="none" w:sz="0" w:space="0" w:color="auto"/>
                      </w:divBdr>
                    </w:div>
                    <w:div w:id="1239291414">
                      <w:marLeft w:val="0"/>
                      <w:marRight w:val="0"/>
                      <w:marTop w:val="0"/>
                      <w:marBottom w:val="0"/>
                      <w:divBdr>
                        <w:top w:val="none" w:sz="0" w:space="0" w:color="auto"/>
                        <w:left w:val="none" w:sz="0" w:space="0" w:color="auto"/>
                        <w:bottom w:val="none" w:sz="0" w:space="0" w:color="auto"/>
                        <w:right w:val="none" w:sz="0" w:space="0" w:color="auto"/>
                      </w:divBdr>
                    </w:div>
                    <w:div w:id="1329821794">
                      <w:marLeft w:val="0"/>
                      <w:marRight w:val="0"/>
                      <w:marTop w:val="0"/>
                      <w:marBottom w:val="0"/>
                      <w:divBdr>
                        <w:top w:val="none" w:sz="0" w:space="0" w:color="auto"/>
                        <w:left w:val="none" w:sz="0" w:space="0" w:color="auto"/>
                        <w:bottom w:val="none" w:sz="0" w:space="0" w:color="auto"/>
                        <w:right w:val="none" w:sz="0" w:space="0" w:color="auto"/>
                      </w:divBdr>
                    </w:div>
                    <w:div w:id="1621841573">
                      <w:marLeft w:val="0"/>
                      <w:marRight w:val="0"/>
                      <w:marTop w:val="0"/>
                      <w:marBottom w:val="0"/>
                      <w:divBdr>
                        <w:top w:val="none" w:sz="0" w:space="0" w:color="auto"/>
                        <w:left w:val="none" w:sz="0" w:space="0" w:color="auto"/>
                        <w:bottom w:val="none" w:sz="0" w:space="0" w:color="auto"/>
                        <w:right w:val="none" w:sz="0" w:space="0" w:color="auto"/>
                      </w:divBdr>
                    </w:div>
                    <w:div w:id="394398076">
                      <w:marLeft w:val="0"/>
                      <w:marRight w:val="0"/>
                      <w:marTop w:val="0"/>
                      <w:marBottom w:val="0"/>
                      <w:divBdr>
                        <w:top w:val="none" w:sz="0" w:space="0" w:color="auto"/>
                        <w:left w:val="none" w:sz="0" w:space="0" w:color="auto"/>
                        <w:bottom w:val="none" w:sz="0" w:space="0" w:color="auto"/>
                        <w:right w:val="none" w:sz="0" w:space="0" w:color="auto"/>
                      </w:divBdr>
                    </w:div>
                    <w:div w:id="1577277181">
                      <w:marLeft w:val="0"/>
                      <w:marRight w:val="0"/>
                      <w:marTop w:val="0"/>
                      <w:marBottom w:val="0"/>
                      <w:divBdr>
                        <w:top w:val="none" w:sz="0" w:space="0" w:color="auto"/>
                        <w:left w:val="none" w:sz="0" w:space="0" w:color="auto"/>
                        <w:bottom w:val="none" w:sz="0" w:space="0" w:color="auto"/>
                        <w:right w:val="none" w:sz="0" w:space="0" w:color="auto"/>
                      </w:divBdr>
                    </w:div>
                    <w:div w:id="1478838011">
                      <w:marLeft w:val="0"/>
                      <w:marRight w:val="0"/>
                      <w:marTop w:val="0"/>
                      <w:marBottom w:val="0"/>
                      <w:divBdr>
                        <w:top w:val="none" w:sz="0" w:space="0" w:color="auto"/>
                        <w:left w:val="none" w:sz="0" w:space="0" w:color="auto"/>
                        <w:bottom w:val="none" w:sz="0" w:space="0" w:color="auto"/>
                        <w:right w:val="none" w:sz="0" w:space="0" w:color="auto"/>
                      </w:divBdr>
                    </w:div>
                    <w:div w:id="862594134">
                      <w:marLeft w:val="0"/>
                      <w:marRight w:val="0"/>
                      <w:marTop w:val="0"/>
                      <w:marBottom w:val="0"/>
                      <w:divBdr>
                        <w:top w:val="none" w:sz="0" w:space="0" w:color="auto"/>
                        <w:left w:val="none" w:sz="0" w:space="0" w:color="auto"/>
                        <w:bottom w:val="none" w:sz="0" w:space="0" w:color="auto"/>
                        <w:right w:val="none" w:sz="0" w:space="0" w:color="auto"/>
                      </w:divBdr>
                    </w:div>
                    <w:div w:id="339048644">
                      <w:marLeft w:val="0"/>
                      <w:marRight w:val="0"/>
                      <w:marTop w:val="0"/>
                      <w:marBottom w:val="0"/>
                      <w:divBdr>
                        <w:top w:val="none" w:sz="0" w:space="0" w:color="auto"/>
                        <w:left w:val="none" w:sz="0" w:space="0" w:color="auto"/>
                        <w:bottom w:val="none" w:sz="0" w:space="0" w:color="auto"/>
                        <w:right w:val="none" w:sz="0" w:space="0" w:color="auto"/>
                      </w:divBdr>
                    </w:div>
                    <w:div w:id="42195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91377">
      <w:bodyDiv w:val="1"/>
      <w:marLeft w:val="0"/>
      <w:marRight w:val="0"/>
      <w:marTop w:val="0"/>
      <w:marBottom w:val="0"/>
      <w:divBdr>
        <w:top w:val="none" w:sz="0" w:space="0" w:color="auto"/>
        <w:left w:val="none" w:sz="0" w:space="0" w:color="auto"/>
        <w:bottom w:val="none" w:sz="0" w:space="0" w:color="auto"/>
        <w:right w:val="none" w:sz="0" w:space="0" w:color="auto"/>
      </w:divBdr>
    </w:div>
    <w:div w:id="1698659135">
      <w:bodyDiv w:val="1"/>
      <w:marLeft w:val="0"/>
      <w:marRight w:val="0"/>
      <w:marTop w:val="0"/>
      <w:marBottom w:val="0"/>
      <w:divBdr>
        <w:top w:val="none" w:sz="0" w:space="0" w:color="auto"/>
        <w:left w:val="none" w:sz="0" w:space="0" w:color="auto"/>
        <w:bottom w:val="none" w:sz="0" w:space="0" w:color="auto"/>
        <w:right w:val="none" w:sz="0" w:space="0" w:color="auto"/>
      </w:divBdr>
    </w:div>
    <w:div w:id="1719820834">
      <w:bodyDiv w:val="1"/>
      <w:marLeft w:val="0"/>
      <w:marRight w:val="0"/>
      <w:marTop w:val="0"/>
      <w:marBottom w:val="0"/>
      <w:divBdr>
        <w:top w:val="none" w:sz="0" w:space="0" w:color="auto"/>
        <w:left w:val="none" w:sz="0" w:space="0" w:color="auto"/>
        <w:bottom w:val="none" w:sz="0" w:space="0" w:color="auto"/>
        <w:right w:val="none" w:sz="0" w:space="0" w:color="auto"/>
      </w:divBdr>
    </w:div>
    <w:div w:id="1743677925">
      <w:bodyDiv w:val="1"/>
      <w:marLeft w:val="0"/>
      <w:marRight w:val="0"/>
      <w:marTop w:val="0"/>
      <w:marBottom w:val="0"/>
      <w:divBdr>
        <w:top w:val="none" w:sz="0" w:space="0" w:color="auto"/>
        <w:left w:val="none" w:sz="0" w:space="0" w:color="auto"/>
        <w:bottom w:val="none" w:sz="0" w:space="0" w:color="auto"/>
        <w:right w:val="none" w:sz="0" w:space="0" w:color="auto"/>
      </w:divBdr>
    </w:div>
    <w:div w:id="1788619761">
      <w:bodyDiv w:val="1"/>
      <w:marLeft w:val="0"/>
      <w:marRight w:val="0"/>
      <w:marTop w:val="0"/>
      <w:marBottom w:val="0"/>
      <w:divBdr>
        <w:top w:val="none" w:sz="0" w:space="0" w:color="auto"/>
        <w:left w:val="none" w:sz="0" w:space="0" w:color="auto"/>
        <w:bottom w:val="none" w:sz="0" w:space="0" w:color="auto"/>
        <w:right w:val="none" w:sz="0" w:space="0" w:color="auto"/>
      </w:divBdr>
      <w:divsChild>
        <w:div w:id="1270890646">
          <w:marLeft w:val="0"/>
          <w:marRight w:val="0"/>
          <w:marTop w:val="0"/>
          <w:marBottom w:val="0"/>
          <w:divBdr>
            <w:top w:val="none" w:sz="0" w:space="0" w:color="auto"/>
            <w:left w:val="none" w:sz="0" w:space="0" w:color="auto"/>
            <w:bottom w:val="none" w:sz="0" w:space="0" w:color="auto"/>
            <w:right w:val="none" w:sz="0" w:space="0" w:color="auto"/>
          </w:divBdr>
        </w:div>
        <w:div w:id="1210344460">
          <w:marLeft w:val="0"/>
          <w:marRight w:val="0"/>
          <w:marTop w:val="0"/>
          <w:marBottom w:val="0"/>
          <w:divBdr>
            <w:top w:val="none" w:sz="0" w:space="0" w:color="auto"/>
            <w:left w:val="none" w:sz="0" w:space="0" w:color="auto"/>
            <w:bottom w:val="none" w:sz="0" w:space="0" w:color="auto"/>
            <w:right w:val="none" w:sz="0" w:space="0" w:color="auto"/>
          </w:divBdr>
        </w:div>
        <w:div w:id="1355185342">
          <w:marLeft w:val="0"/>
          <w:marRight w:val="0"/>
          <w:marTop w:val="0"/>
          <w:marBottom w:val="0"/>
          <w:divBdr>
            <w:top w:val="none" w:sz="0" w:space="0" w:color="auto"/>
            <w:left w:val="none" w:sz="0" w:space="0" w:color="auto"/>
            <w:bottom w:val="none" w:sz="0" w:space="0" w:color="auto"/>
            <w:right w:val="none" w:sz="0" w:space="0" w:color="auto"/>
          </w:divBdr>
        </w:div>
        <w:div w:id="1146583947">
          <w:marLeft w:val="0"/>
          <w:marRight w:val="0"/>
          <w:marTop w:val="0"/>
          <w:marBottom w:val="0"/>
          <w:divBdr>
            <w:top w:val="none" w:sz="0" w:space="0" w:color="auto"/>
            <w:left w:val="none" w:sz="0" w:space="0" w:color="auto"/>
            <w:bottom w:val="none" w:sz="0" w:space="0" w:color="auto"/>
            <w:right w:val="none" w:sz="0" w:space="0" w:color="auto"/>
          </w:divBdr>
        </w:div>
        <w:div w:id="574315814">
          <w:marLeft w:val="0"/>
          <w:marRight w:val="0"/>
          <w:marTop w:val="0"/>
          <w:marBottom w:val="0"/>
          <w:divBdr>
            <w:top w:val="none" w:sz="0" w:space="0" w:color="auto"/>
            <w:left w:val="none" w:sz="0" w:space="0" w:color="auto"/>
            <w:bottom w:val="none" w:sz="0" w:space="0" w:color="auto"/>
            <w:right w:val="none" w:sz="0" w:space="0" w:color="auto"/>
          </w:divBdr>
          <w:divsChild>
            <w:div w:id="610943211">
              <w:marLeft w:val="0"/>
              <w:marRight w:val="0"/>
              <w:marTop w:val="0"/>
              <w:marBottom w:val="0"/>
              <w:divBdr>
                <w:top w:val="none" w:sz="0" w:space="0" w:color="auto"/>
                <w:left w:val="none" w:sz="0" w:space="0" w:color="auto"/>
                <w:bottom w:val="none" w:sz="0" w:space="0" w:color="auto"/>
                <w:right w:val="none" w:sz="0" w:space="0" w:color="auto"/>
              </w:divBdr>
            </w:div>
          </w:divsChild>
        </w:div>
        <w:div w:id="292684414">
          <w:marLeft w:val="0"/>
          <w:marRight w:val="0"/>
          <w:marTop w:val="0"/>
          <w:marBottom w:val="0"/>
          <w:divBdr>
            <w:top w:val="none" w:sz="0" w:space="0" w:color="auto"/>
            <w:left w:val="none" w:sz="0" w:space="0" w:color="auto"/>
            <w:bottom w:val="none" w:sz="0" w:space="0" w:color="auto"/>
            <w:right w:val="none" w:sz="0" w:space="0" w:color="auto"/>
          </w:divBdr>
        </w:div>
        <w:div w:id="579142323">
          <w:marLeft w:val="0"/>
          <w:marRight w:val="0"/>
          <w:marTop w:val="0"/>
          <w:marBottom w:val="0"/>
          <w:divBdr>
            <w:top w:val="none" w:sz="0" w:space="0" w:color="auto"/>
            <w:left w:val="none" w:sz="0" w:space="0" w:color="auto"/>
            <w:bottom w:val="none" w:sz="0" w:space="0" w:color="auto"/>
            <w:right w:val="none" w:sz="0" w:space="0" w:color="auto"/>
          </w:divBdr>
        </w:div>
        <w:div w:id="383992974">
          <w:marLeft w:val="0"/>
          <w:marRight w:val="0"/>
          <w:marTop w:val="0"/>
          <w:marBottom w:val="0"/>
          <w:divBdr>
            <w:top w:val="none" w:sz="0" w:space="0" w:color="auto"/>
            <w:left w:val="none" w:sz="0" w:space="0" w:color="auto"/>
            <w:bottom w:val="none" w:sz="0" w:space="0" w:color="auto"/>
            <w:right w:val="none" w:sz="0" w:space="0" w:color="auto"/>
          </w:divBdr>
        </w:div>
        <w:div w:id="355234453">
          <w:marLeft w:val="0"/>
          <w:marRight w:val="0"/>
          <w:marTop w:val="0"/>
          <w:marBottom w:val="0"/>
          <w:divBdr>
            <w:top w:val="none" w:sz="0" w:space="0" w:color="auto"/>
            <w:left w:val="none" w:sz="0" w:space="0" w:color="auto"/>
            <w:bottom w:val="none" w:sz="0" w:space="0" w:color="auto"/>
            <w:right w:val="none" w:sz="0" w:space="0" w:color="auto"/>
          </w:divBdr>
        </w:div>
        <w:div w:id="2050717690">
          <w:marLeft w:val="0"/>
          <w:marRight w:val="0"/>
          <w:marTop w:val="0"/>
          <w:marBottom w:val="0"/>
          <w:divBdr>
            <w:top w:val="none" w:sz="0" w:space="0" w:color="auto"/>
            <w:left w:val="none" w:sz="0" w:space="0" w:color="auto"/>
            <w:bottom w:val="none" w:sz="0" w:space="0" w:color="auto"/>
            <w:right w:val="none" w:sz="0" w:space="0" w:color="auto"/>
          </w:divBdr>
        </w:div>
      </w:divsChild>
    </w:div>
    <w:div w:id="1808160268">
      <w:bodyDiv w:val="1"/>
      <w:marLeft w:val="0"/>
      <w:marRight w:val="0"/>
      <w:marTop w:val="0"/>
      <w:marBottom w:val="0"/>
      <w:divBdr>
        <w:top w:val="none" w:sz="0" w:space="0" w:color="auto"/>
        <w:left w:val="none" w:sz="0" w:space="0" w:color="auto"/>
        <w:bottom w:val="none" w:sz="0" w:space="0" w:color="auto"/>
        <w:right w:val="none" w:sz="0" w:space="0" w:color="auto"/>
      </w:divBdr>
    </w:div>
    <w:div w:id="1845052902">
      <w:bodyDiv w:val="1"/>
      <w:marLeft w:val="0"/>
      <w:marRight w:val="0"/>
      <w:marTop w:val="0"/>
      <w:marBottom w:val="0"/>
      <w:divBdr>
        <w:top w:val="none" w:sz="0" w:space="0" w:color="auto"/>
        <w:left w:val="none" w:sz="0" w:space="0" w:color="auto"/>
        <w:bottom w:val="none" w:sz="0" w:space="0" w:color="auto"/>
        <w:right w:val="none" w:sz="0" w:space="0" w:color="auto"/>
      </w:divBdr>
    </w:div>
    <w:div w:id="1863739174">
      <w:bodyDiv w:val="1"/>
      <w:marLeft w:val="0"/>
      <w:marRight w:val="0"/>
      <w:marTop w:val="0"/>
      <w:marBottom w:val="0"/>
      <w:divBdr>
        <w:top w:val="none" w:sz="0" w:space="0" w:color="auto"/>
        <w:left w:val="none" w:sz="0" w:space="0" w:color="auto"/>
        <w:bottom w:val="none" w:sz="0" w:space="0" w:color="auto"/>
        <w:right w:val="none" w:sz="0" w:space="0" w:color="auto"/>
      </w:divBdr>
    </w:div>
    <w:div w:id="1912961086">
      <w:bodyDiv w:val="1"/>
      <w:marLeft w:val="0"/>
      <w:marRight w:val="0"/>
      <w:marTop w:val="0"/>
      <w:marBottom w:val="0"/>
      <w:divBdr>
        <w:top w:val="none" w:sz="0" w:space="0" w:color="auto"/>
        <w:left w:val="none" w:sz="0" w:space="0" w:color="auto"/>
        <w:bottom w:val="none" w:sz="0" w:space="0" w:color="auto"/>
        <w:right w:val="none" w:sz="0" w:space="0" w:color="auto"/>
      </w:divBdr>
    </w:div>
    <w:div w:id="1920284532">
      <w:bodyDiv w:val="1"/>
      <w:marLeft w:val="0"/>
      <w:marRight w:val="0"/>
      <w:marTop w:val="0"/>
      <w:marBottom w:val="0"/>
      <w:divBdr>
        <w:top w:val="none" w:sz="0" w:space="0" w:color="auto"/>
        <w:left w:val="none" w:sz="0" w:space="0" w:color="auto"/>
        <w:bottom w:val="none" w:sz="0" w:space="0" w:color="auto"/>
        <w:right w:val="none" w:sz="0" w:space="0" w:color="auto"/>
      </w:divBdr>
    </w:div>
    <w:div w:id="1936858720">
      <w:bodyDiv w:val="1"/>
      <w:marLeft w:val="0"/>
      <w:marRight w:val="0"/>
      <w:marTop w:val="0"/>
      <w:marBottom w:val="0"/>
      <w:divBdr>
        <w:top w:val="none" w:sz="0" w:space="0" w:color="auto"/>
        <w:left w:val="none" w:sz="0" w:space="0" w:color="auto"/>
        <w:bottom w:val="none" w:sz="0" w:space="0" w:color="auto"/>
        <w:right w:val="none" w:sz="0" w:space="0" w:color="auto"/>
      </w:divBdr>
    </w:div>
    <w:div w:id="1977955218">
      <w:bodyDiv w:val="1"/>
      <w:marLeft w:val="0"/>
      <w:marRight w:val="0"/>
      <w:marTop w:val="0"/>
      <w:marBottom w:val="0"/>
      <w:divBdr>
        <w:top w:val="none" w:sz="0" w:space="0" w:color="auto"/>
        <w:left w:val="none" w:sz="0" w:space="0" w:color="auto"/>
        <w:bottom w:val="none" w:sz="0" w:space="0" w:color="auto"/>
        <w:right w:val="none" w:sz="0" w:space="0" w:color="auto"/>
      </w:divBdr>
    </w:div>
    <w:div w:id="2015716294">
      <w:bodyDiv w:val="1"/>
      <w:marLeft w:val="0"/>
      <w:marRight w:val="0"/>
      <w:marTop w:val="0"/>
      <w:marBottom w:val="0"/>
      <w:divBdr>
        <w:top w:val="none" w:sz="0" w:space="0" w:color="auto"/>
        <w:left w:val="none" w:sz="0" w:space="0" w:color="auto"/>
        <w:bottom w:val="none" w:sz="0" w:space="0" w:color="auto"/>
        <w:right w:val="none" w:sz="0" w:space="0" w:color="auto"/>
      </w:divBdr>
    </w:div>
    <w:div w:id="2052992093">
      <w:bodyDiv w:val="1"/>
      <w:marLeft w:val="0"/>
      <w:marRight w:val="0"/>
      <w:marTop w:val="0"/>
      <w:marBottom w:val="0"/>
      <w:divBdr>
        <w:top w:val="none" w:sz="0" w:space="0" w:color="auto"/>
        <w:left w:val="none" w:sz="0" w:space="0" w:color="auto"/>
        <w:bottom w:val="none" w:sz="0" w:space="0" w:color="auto"/>
        <w:right w:val="none" w:sz="0" w:space="0" w:color="auto"/>
      </w:divBdr>
      <w:divsChild>
        <w:div w:id="655650487">
          <w:marLeft w:val="0"/>
          <w:marRight w:val="0"/>
          <w:marTop w:val="0"/>
          <w:marBottom w:val="0"/>
          <w:divBdr>
            <w:top w:val="none" w:sz="0" w:space="0" w:color="auto"/>
            <w:left w:val="none" w:sz="0" w:space="0" w:color="auto"/>
            <w:bottom w:val="none" w:sz="0" w:space="0" w:color="auto"/>
            <w:right w:val="none" w:sz="0" w:space="0" w:color="auto"/>
          </w:divBdr>
        </w:div>
        <w:div w:id="178592373">
          <w:marLeft w:val="0"/>
          <w:marRight w:val="0"/>
          <w:marTop w:val="0"/>
          <w:marBottom w:val="0"/>
          <w:divBdr>
            <w:top w:val="none" w:sz="0" w:space="0" w:color="auto"/>
            <w:left w:val="none" w:sz="0" w:space="0" w:color="auto"/>
            <w:bottom w:val="none" w:sz="0" w:space="0" w:color="auto"/>
            <w:right w:val="none" w:sz="0" w:space="0" w:color="auto"/>
          </w:divBdr>
        </w:div>
        <w:div w:id="24796007">
          <w:marLeft w:val="0"/>
          <w:marRight w:val="0"/>
          <w:marTop w:val="0"/>
          <w:marBottom w:val="0"/>
          <w:divBdr>
            <w:top w:val="none" w:sz="0" w:space="0" w:color="auto"/>
            <w:left w:val="none" w:sz="0" w:space="0" w:color="auto"/>
            <w:bottom w:val="none" w:sz="0" w:space="0" w:color="auto"/>
            <w:right w:val="none" w:sz="0" w:space="0" w:color="auto"/>
          </w:divBdr>
        </w:div>
        <w:div w:id="515849405">
          <w:marLeft w:val="0"/>
          <w:marRight w:val="0"/>
          <w:marTop w:val="0"/>
          <w:marBottom w:val="0"/>
          <w:divBdr>
            <w:top w:val="none" w:sz="0" w:space="0" w:color="auto"/>
            <w:left w:val="none" w:sz="0" w:space="0" w:color="auto"/>
            <w:bottom w:val="none" w:sz="0" w:space="0" w:color="auto"/>
            <w:right w:val="none" w:sz="0" w:space="0" w:color="auto"/>
          </w:divBdr>
        </w:div>
        <w:div w:id="1251157686">
          <w:marLeft w:val="0"/>
          <w:marRight w:val="0"/>
          <w:marTop w:val="0"/>
          <w:marBottom w:val="0"/>
          <w:divBdr>
            <w:top w:val="none" w:sz="0" w:space="0" w:color="auto"/>
            <w:left w:val="none" w:sz="0" w:space="0" w:color="auto"/>
            <w:bottom w:val="none" w:sz="0" w:space="0" w:color="auto"/>
            <w:right w:val="none" w:sz="0" w:space="0" w:color="auto"/>
          </w:divBdr>
        </w:div>
        <w:div w:id="758991829">
          <w:marLeft w:val="0"/>
          <w:marRight w:val="0"/>
          <w:marTop w:val="0"/>
          <w:marBottom w:val="0"/>
          <w:divBdr>
            <w:top w:val="none" w:sz="0" w:space="0" w:color="auto"/>
            <w:left w:val="none" w:sz="0" w:space="0" w:color="auto"/>
            <w:bottom w:val="none" w:sz="0" w:space="0" w:color="auto"/>
            <w:right w:val="none" w:sz="0" w:space="0" w:color="auto"/>
          </w:divBdr>
        </w:div>
        <w:div w:id="960258394">
          <w:marLeft w:val="0"/>
          <w:marRight w:val="0"/>
          <w:marTop w:val="0"/>
          <w:marBottom w:val="0"/>
          <w:divBdr>
            <w:top w:val="none" w:sz="0" w:space="0" w:color="auto"/>
            <w:left w:val="none" w:sz="0" w:space="0" w:color="auto"/>
            <w:bottom w:val="none" w:sz="0" w:space="0" w:color="auto"/>
            <w:right w:val="none" w:sz="0" w:space="0" w:color="auto"/>
          </w:divBdr>
        </w:div>
        <w:div w:id="1288392926">
          <w:marLeft w:val="0"/>
          <w:marRight w:val="0"/>
          <w:marTop w:val="0"/>
          <w:marBottom w:val="0"/>
          <w:divBdr>
            <w:top w:val="none" w:sz="0" w:space="0" w:color="auto"/>
            <w:left w:val="none" w:sz="0" w:space="0" w:color="auto"/>
            <w:bottom w:val="none" w:sz="0" w:space="0" w:color="auto"/>
            <w:right w:val="none" w:sz="0" w:space="0" w:color="auto"/>
          </w:divBdr>
        </w:div>
        <w:div w:id="1820266208">
          <w:marLeft w:val="0"/>
          <w:marRight w:val="0"/>
          <w:marTop w:val="0"/>
          <w:marBottom w:val="0"/>
          <w:divBdr>
            <w:top w:val="none" w:sz="0" w:space="0" w:color="auto"/>
            <w:left w:val="none" w:sz="0" w:space="0" w:color="auto"/>
            <w:bottom w:val="none" w:sz="0" w:space="0" w:color="auto"/>
            <w:right w:val="none" w:sz="0" w:space="0" w:color="auto"/>
          </w:divBdr>
        </w:div>
        <w:div w:id="975137709">
          <w:marLeft w:val="0"/>
          <w:marRight w:val="0"/>
          <w:marTop w:val="0"/>
          <w:marBottom w:val="0"/>
          <w:divBdr>
            <w:top w:val="none" w:sz="0" w:space="0" w:color="auto"/>
            <w:left w:val="none" w:sz="0" w:space="0" w:color="auto"/>
            <w:bottom w:val="none" w:sz="0" w:space="0" w:color="auto"/>
            <w:right w:val="none" w:sz="0" w:space="0" w:color="auto"/>
          </w:divBdr>
        </w:div>
        <w:div w:id="2008047612">
          <w:marLeft w:val="0"/>
          <w:marRight w:val="0"/>
          <w:marTop w:val="0"/>
          <w:marBottom w:val="0"/>
          <w:divBdr>
            <w:top w:val="none" w:sz="0" w:space="0" w:color="auto"/>
            <w:left w:val="none" w:sz="0" w:space="0" w:color="auto"/>
            <w:bottom w:val="none" w:sz="0" w:space="0" w:color="auto"/>
            <w:right w:val="none" w:sz="0" w:space="0" w:color="auto"/>
          </w:divBdr>
        </w:div>
      </w:divsChild>
    </w:div>
    <w:div w:id="2091653182">
      <w:bodyDiv w:val="1"/>
      <w:marLeft w:val="0"/>
      <w:marRight w:val="0"/>
      <w:marTop w:val="0"/>
      <w:marBottom w:val="0"/>
      <w:divBdr>
        <w:top w:val="none" w:sz="0" w:space="0" w:color="auto"/>
        <w:left w:val="none" w:sz="0" w:space="0" w:color="auto"/>
        <w:bottom w:val="none" w:sz="0" w:space="0" w:color="auto"/>
        <w:right w:val="none" w:sz="0" w:space="0" w:color="auto"/>
      </w:divBdr>
      <w:divsChild>
        <w:div w:id="1528366504">
          <w:marLeft w:val="0"/>
          <w:marRight w:val="0"/>
          <w:marTop w:val="0"/>
          <w:marBottom w:val="0"/>
          <w:divBdr>
            <w:top w:val="single" w:sz="6" w:space="8" w:color="C6CDD9"/>
            <w:left w:val="none" w:sz="0" w:space="0" w:color="auto"/>
            <w:bottom w:val="none" w:sz="0" w:space="0" w:color="auto"/>
            <w:right w:val="none" w:sz="0" w:space="0" w:color="auto"/>
          </w:divBdr>
          <w:divsChild>
            <w:div w:id="27949951">
              <w:marLeft w:val="0"/>
              <w:marRight w:val="0"/>
              <w:marTop w:val="0"/>
              <w:marBottom w:val="0"/>
              <w:divBdr>
                <w:top w:val="none" w:sz="0" w:space="0" w:color="auto"/>
                <w:left w:val="none" w:sz="0" w:space="0" w:color="auto"/>
                <w:bottom w:val="none" w:sz="0" w:space="0" w:color="auto"/>
                <w:right w:val="none" w:sz="0" w:space="0" w:color="auto"/>
              </w:divBdr>
              <w:divsChild>
                <w:div w:id="102710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5888">
          <w:marLeft w:val="0"/>
          <w:marRight w:val="0"/>
          <w:marTop w:val="0"/>
          <w:marBottom w:val="0"/>
          <w:divBdr>
            <w:top w:val="single" w:sz="6" w:space="8" w:color="C6CDD9"/>
            <w:left w:val="none" w:sz="0" w:space="0" w:color="auto"/>
            <w:bottom w:val="none" w:sz="0" w:space="0" w:color="auto"/>
            <w:right w:val="none" w:sz="0" w:space="0" w:color="auto"/>
          </w:divBdr>
          <w:divsChild>
            <w:div w:id="1945965345">
              <w:marLeft w:val="0"/>
              <w:marRight w:val="0"/>
              <w:marTop w:val="0"/>
              <w:marBottom w:val="0"/>
              <w:divBdr>
                <w:top w:val="none" w:sz="0" w:space="0" w:color="auto"/>
                <w:left w:val="none" w:sz="0" w:space="0" w:color="auto"/>
                <w:bottom w:val="none" w:sz="0" w:space="0" w:color="auto"/>
                <w:right w:val="none" w:sz="0" w:space="0" w:color="auto"/>
              </w:divBdr>
              <w:divsChild>
                <w:div w:id="4235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68077">
          <w:marLeft w:val="0"/>
          <w:marRight w:val="0"/>
          <w:marTop w:val="0"/>
          <w:marBottom w:val="0"/>
          <w:divBdr>
            <w:top w:val="single" w:sz="6" w:space="8" w:color="C6CDD9"/>
            <w:left w:val="none" w:sz="0" w:space="0" w:color="auto"/>
            <w:bottom w:val="none" w:sz="0" w:space="0" w:color="auto"/>
            <w:right w:val="none" w:sz="0" w:space="0" w:color="auto"/>
          </w:divBdr>
          <w:divsChild>
            <w:div w:id="1829590673">
              <w:marLeft w:val="0"/>
              <w:marRight w:val="0"/>
              <w:marTop w:val="0"/>
              <w:marBottom w:val="0"/>
              <w:divBdr>
                <w:top w:val="none" w:sz="0" w:space="0" w:color="auto"/>
                <w:left w:val="none" w:sz="0" w:space="0" w:color="auto"/>
                <w:bottom w:val="none" w:sz="0" w:space="0" w:color="auto"/>
                <w:right w:val="none" w:sz="0" w:space="0" w:color="auto"/>
              </w:divBdr>
              <w:divsChild>
                <w:div w:id="84510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07782">
          <w:marLeft w:val="0"/>
          <w:marRight w:val="0"/>
          <w:marTop w:val="0"/>
          <w:marBottom w:val="0"/>
          <w:divBdr>
            <w:top w:val="single" w:sz="6" w:space="8" w:color="C6CDD9"/>
            <w:left w:val="none" w:sz="0" w:space="0" w:color="auto"/>
            <w:bottom w:val="none" w:sz="0" w:space="0" w:color="auto"/>
            <w:right w:val="none" w:sz="0" w:space="0" w:color="auto"/>
          </w:divBdr>
          <w:divsChild>
            <w:div w:id="140273262">
              <w:marLeft w:val="0"/>
              <w:marRight w:val="0"/>
              <w:marTop w:val="0"/>
              <w:marBottom w:val="0"/>
              <w:divBdr>
                <w:top w:val="none" w:sz="0" w:space="0" w:color="auto"/>
                <w:left w:val="none" w:sz="0" w:space="0" w:color="auto"/>
                <w:bottom w:val="none" w:sz="0" w:space="0" w:color="auto"/>
                <w:right w:val="none" w:sz="0" w:space="0" w:color="auto"/>
              </w:divBdr>
              <w:divsChild>
                <w:div w:id="12207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39468">
      <w:bodyDiv w:val="1"/>
      <w:marLeft w:val="0"/>
      <w:marRight w:val="0"/>
      <w:marTop w:val="0"/>
      <w:marBottom w:val="0"/>
      <w:divBdr>
        <w:top w:val="none" w:sz="0" w:space="0" w:color="auto"/>
        <w:left w:val="none" w:sz="0" w:space="0" w:color="auto"/>
        <w:bottom w:val="none" w:sz="0" w:space="0" w:color="auto"/>
        <w:right w:val="none" w:sz="0" w:space="0" w:color="auto"/>
      </w:divBdr>
    </w:div>
    <w:div w:id="2137024913">
      <w:bodyDiv w:val="1"/>
      <w:marLeft w:val="0"/>
      <w:marRight w:val="0"/>
      <w:marTop w:val="0"/>
      <w:marBottom w:val="0"/>
      <w:divBdr>
        <w:top w:val="none" w:sz="0" w:space="0" w:color="auto"/>
        <w:left w:val="none" w:sz="0" w:space="0" w:color="auto"/>
        <w:bottom w:val="none" w:sz="0" w:space="0" w:color="auto"/>
        <w:right w:val="none" w:sz="0" w:space="0" w:color="auto"/>
      </w:divBdr>
      <w:divsChild>
        <w:div w:id="1796291234">
          <w:marLeft w:val="0"/>
          <w:marRight w:val="0"/>
          <w:marTop w:val="0"/>
          <w:marBottom w:val="240"/>
          <w:divBdr>
            <w:top w:val="none" w:sz="0" w:space="0" w:color="auto"/>
            <w:left w:val="none" w:sz="0" w:space="0" w:color="auto"/>
            <w:bottom w:val="none" w:sz="0" w:space="0" w:color="auto"/>
            <w:right w:val="none" w:sz="0" w:space="0" w:color="auto"/>
          </w:divBdr>
          <w:divsChild>
            <w:div w:id="267662559">
              <w:marLeft w:val="0"/>
              <w:marRight w:val="0"/>
              <w:marTop w:val="0"/>
              <w:marBottom w:val="0"/>
              <w:divBdr>
                <w:top w:val="none" w:sz="0" w:space="0" w:color="auto"/>
                <w:left w:val="none" w:sz="0" w:space="0" w:color="auto"/>
                <w:bottom w:val="none" w:sz="0" w:space="0" w:color="auto"/>
                <w:right w:val="none" w:sz="0" w:space="0" w:color="auto"/>
              </w:divBdr>
              <w:divsChild>
                <w:div w:id="625310098">
                  <w:marLeft w:val="0"/>
                  <w:marRight w:val="0"/>
                  <w:marTop w:val="0"/>
                  <w:marBottom w:val="0"/>
                  <w:divBdr>
                    <w:top w:val="none" w:sz="0" w:space="0" w:color="auto"/>
                    <w:left w:val="none" w:sz="0" w:space="0" w:color="auto"/>
                    <w:bottom w:val="none" w:sz="0" w:space="0" w:color="auto"/>
                    <w:right w:val="none" w:sz="0" w:space="0" w:color="auto"/>
                  </w:divBdr>
                  <w:divsChild>
                    <w:div w:id="195242348">
                      <w:marLeft w:val="0"/>
                      <w:marRight w:val="0"/>
                      <w:marTop w:val="0"/>
                      <w:marBottom w:val="0"/>
                      <w:divBdr>
                        <w:top w:val="none" w:sz="0" w:space="0" w:color="auto"/>
                        <w:left w:val="none" w:sz="0" w:space="0" w:color="auto"/>
                        <w:bottom w:val="none" w:sz="0" w:space="0" w:color="auto"/>
                        <w:right w:val="none" w:sz="0" w:space="0" w:color="auto"/>
                      </w:divBdr>
                      <w:divsChild>
                        <w:div w:id="378671492">
                          <w:marLeft w:val="0"/>
                          <w:marRight w:val="0"/>
                          <w:marTop w:val="0"/>
                          <w:marBottom w:val="0"/>
                          <w:divBdr>
                            <w:top w:val="none" w:sz="0" w:space="0" w:color="auto"/>
                            <w:left w:val="none" w:sz="0" w:space="0" w:color="auto"/>
                            <w:bottom w:val="none" w:sz="0" w:space="0" w:color="auto"/>
                            <w:right w:val="single" w:sz="6" w:space="23" w:color="C6CDD9"/>
                          </w:divBdr>
                          <w:divsChild>
                            <w:div w:id="707725226">
                              <w:marLeft w:val="0"/>
                              <w:marRight w:val="0"/>
                              <w:marTop w:val="0"/>
                              <w:marBottom w:val="0"/>
                              <w:divBdr>
                                <w:top w:val="single" w:sz="6" w:space="8" w:color="C6CDD9"/>
                                <w:left w:val="none" w:sz="0" w:space="0" w:color="auto"/>
                                <w:bottom w:val="none" w:sz="0" w:space="0" w:color="auto"/>
                                <w:right w:val="none" w:sz="0" w:space="0" w:color="auto"/>
                              </w:divBdr>
                              <w:divsChild>
                                <w:div w:id="609124125">
                                  <w:marLeft w:val="0"/>
                                  <w:marRight w:val="0"/>
                                  <w:marTop w:val="0"/>
                                  <w:marBottom w:val="0"/>
                                  <w:divBdr>
                                    <w:top w:val="none" w:sz="0" w:space="0" w:color="auto"/>
                                    <w:left w:val="none" w:sz="0" w:space="0" w:color="auto"/>
                                    <w:bottom w:val="none" w:sz="0" w:space="0" w:color="auto"/>
                                    <w:right w:val="none" w:sz="0" w:space="0" w:color="auto"/>
                                  </w:divBdr>
                                  <w:divsChild>
                                    <w:div w:id="201353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3267">
                              <w:marLeft w:val="0"/>
                              <w:marRight w:val="0"/>
                              <w:marTop w:val="0"/>
                              <w:marBottom w:val="0"/>
                              <w:divBdr>
                                <w:top w:val="single" w:sz="6" w:space="8" w:color="C6CDD9"/>
                                <w:left w:val="none" w:sz="0" w:space="0" w:color="auto"/>
                                <w:bottom w:val="none" w:sz="0" w:space="0" w:color="auto"/>
                                <w:right w:val="none" w:sz="0" w:space="0" w:color="auto"/>
                              </w:divBdr>
                              <w:divsChild>
                                <w:div w:id="559901545">
                                  <w:marLeft w:val="0"/>
                                  <w:marRight w:val="0"/>
                                  <w:marTop w:val="0"/>
                                  <w:marBottom w:val="0"/>
                                  <w:divBdr>
                                    <w:top w:val="none" w:sz="0" w:space="0" w:color="auto"/>
                                    <w:left w:val="none" w:sz="0" w:space="0" w:color="auto"/>
                                    <w:bottom w:val="none" w:sz="0" w:space="0" w:color="auto"/>
                                    <w:right w:val="none" w:sz="0" w:space="0" w:color="auto"/>
                                  </w:divBdr>
                                  <w:divsChild>
                                    <w:div w:id="29275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4376">
                              <w:marLeft w:val="0"/>
                              <w:marRight w:val="0"/>
                              <w:marTop w:val="0"/>
                              <w:marBottom w:val="0"/>
                              <w:divBdr>
                                <w:top w:val="single" w:sz="6" w:space="8" w:color="C6CDD9"/>
                                <w:left w:val="none" w:sz="0" w:space="0" w:color="auto"/>
                                <w:bottom w:val="none" w:sz="0" w:space="0" w:color="auto"/>
                                <w:right w:val="none" w:sz="0" w:space="0" w:color="auto"/>
                              </w:divBdr>
                              <w:divsChild>
                                <w:div w:id="989560212">
                                  <w:marLeft w:val="0"/>
                                  <w:marRight w:val="0"/>
                                  <w:marTop w:val="0"/>
                                  <w:marBottom w:val="0"/>
                                  <w:divBdr>
                                    <w:top w:val="none" w:sz="0" w:space="0" w:color="auto"/>
                                    <w:left w:val="none" w:sz="0" w:space="0" w:color="auto"/>
                                    <w:bottom w:val="none" w:sz="0" w:space="0" w:color="auto"/>
                                    <w:right w:val="none" w:sz="0" w:space="0" w:color="auto"/>
                                  </w:divBdr>
                                  <w:divsChild>
                                    <w:div w:id="4549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5721">
                              <w:marLeft w:val="0"/>
                              <w:marRight w:val="0"/>
                              <w:marTop w:val="0"/>
                              <w:marBottom w:val="0"/>
                              <w:divBdr>
                                <w:top w:val="single" w:sz="6" w:space="8" w:color="C6CDD9"/>
                                <w:left w:val="none" w:sz="0" w:space="0" w:color="auto"/>
                                <w:bottom w:val="none" w:sz="0" w:space="0" w:color="auto"/>
                                <w:right w:val="none" w:sz="0" w:space="0" w:color="auto"/>
                              </w:divBdr>
                              <w:divsChild>
                                <w:div w:id="1877230818">
                                  <w:marLeft w:val="0"/>
                                  <w:marRight w:val="0"/>
                                  <w:marTop w:val="0"/>
                                  <w:marBottom w:val="0"/>
                                  <w:divBdr>
                                    <w:top w:val="none" w:sz="0" w:space="0" w:color="auto"/>
                                    <w:left w:val="none" w:sz="0" w:space="0" w:color="auto"/>
                                    <w:bottom w:val="none" w:sz="0" w:space="0" w:color="auto"/>
                                    <w:right w:val="none" w:sz="0" w:space="0" w:color="auto"/>
                                  </w:divBdr>
                                  <w:divsChild>
                                    <w:div w:id="326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klaroen.com/wp-content/uploads/2020/08/kletskaart_groep6_blok1.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klaroen.com/wp-content/uploads/2020/04/BLOK-1-WE-HOREN-BIJELKAAR-1.pdf" TargetMode="External"/><Relationship Id="rId34" Type="http://schemas.openxmlformats.org/officeDocument/2006/relationships/hyperlink" Target="https://www.facebook.com/klaroentienhove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klaroen.com/wp-content/uploads/2020/08/kletskaart_groep5_blok1.pdf" TargetMode="Externa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so.klaroentienhoven@eigen-en-wijzer.nl" TargetMode="External"/><Relationship Id="rId20" Type="http://schemas.openxmlformats.org/officeDocument/2006/relationships/image" Target="media/image10.png"/><Relationship Id="rId29" Type="http://schemas.openxmlformats.org/officeDocument/2006/relationships/hyperlink" Target="https://www.klaroen.com/wp-content/uploads/2020/06/schoolgids-De-Klaroen-20-21-deel-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klaroen.com/wp-content/uploads/2020/08/kletskaart_groep4_blok1.pdf" TargetMode="External"/><Relationship Id="rId32" Type="http://schemas.openxmlformats.org/officeDocument/2006/relationships/hyperlink" Target="https://www.facebook.com/pages/CBS-de-Klaroen-MaarssenTienhoven/589704931157422"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klaroentienhoven.tsopro.nl" TargetMode="External"/><Relationship Id="rId23" Type="http://schemas.openxmlformats.org/officeDocument/2006/relationships/hyperlink" Target="https://www.klaroen.com/wp-content/uploads/2020/08/kletskaart_groep3_blok1.pdf" TargetMode="External"/><Relationship Id="rId28" Type="http://schemas.openxmlformats.org/officeDocument/2006/relationships/hyperlink" Target="https://www.klaroen.com/wp-content/uploads/2021/07/Bijlage-schoolgids-21-22.pdf"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klaroen.com/" TargetMode="External"/><Relationship Id="rId4" Type="http://schemas.openxmlformats.org/officeDocument/2006/relationships/settings" Target="settings.xml"/><Relationship Id="rId9" Type="http://schemas.openxmlformats.org/officeDocument/2006/relationships/hyperlink" Target="https://www.boink.info/beslisboom" TargetMode="External"/><Relationship Id="rId14" Type="http://schemas.openxmlformats.org/officeDocument/2006/relationships/image" Target="media/image6.jpeg"/><Relationship Id="rId22" Type="http://schemas.openxmlformats.org/officeDocument/2006/relationships/hyperlink" Target="https://www.klaroen.com/wp-content/uploads/2020/08/kletskaart_groep12_blok1.pdf" TargetMode="External"/><Relationship Id="rId27" Type="http://schemas.openxmlformats.org/officeDocument/2006/relationships/image" Target="media/image11.png"/><Relationship Id="rId30" Type="http://schemas.openxmlformats.org/officeDocument/2006/relationships/hyperlink" Target="https://www.klaroen.com/praktische-informatie/vakantierooster/" TargetMode="External"/><Relationship Id="rId35"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1A9C9-F9A3-4AF4-B572-30EA226F4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8</Pages>
  <Words>1827</Words>
  <Characters>10054</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XLent</Company>
  <LinksUpToDate>false</LinksUpToDate>
  <CharactersWithSpaces>11858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Wim Verkerk</dc:creator>
  <cp:lastModifiedBy>Gwen Caviet</cp:lastModifiedBy>
  <cp:revision>12</cp:revision>
  <cp:lastPrinted>2020-09-03T13:28:00Z</cp:lastPrinted>
  <dcterms:created xsi:type="dcterms:W3CDTF">2021-08-23T13:13:00Z</dcterms:created>
  <dcterms:modified xsi:type="dcterms:W3CDTF">2021-08-24T14:20:00Z</dcterms:modified>
</cp:coreProperties>
</file>